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33887B" w14:textId="77777777" w:rsidR="00401BC0" w:rsidRDefault="00401BC0" w:rsidP="00401B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9FF7D2" wp14:editId="6AF30D0D">
            <wp:extent cx="762000" cy="876300"/>
            <wp:effectExtent l="0" t="0" r="0" b="0"/>
            <wp:docPr id="5" name="Рисунок 1" descr="https://images.vector-images.com/38/osa-r-coa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ages.vector-images.com/38/osa-r-coa-20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79C24" w14:textId="2E34A218" w:rsidR="00401BC0" w:rsidRPr="005B72B5" w:rsidRDefault="00C169ED" w:rsidP="00401B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  <w:r>
        <w:rPr>
          <w:rFonts w:ascii="Arial" w:hAnsi="Arial" w:cs="Arial"/>
          <w:b/>
          <w:sz w:val="24"/>
          <w:szCs w:val="24"/>
          <w:u w:val="single"/>
          <w:lang w:eastAsia="ru-RU"/>
        </w:rPr>
        <w:t>__25.12.</w:t>
      </w:r>
      <w:bookmarkStart w:id="0" w:name="_GoBack"/>
      <w:bookmarkEnd w:id="0"/>
      <w:r w:rsidR="00401BC0" w:rsidRPr="005B72B5">
        <w:rPr>
          <w:rFonts w:ascii="Arial" w:hAnsi="Arial" w:cs="Arial"/>
          <w:b/>
          <w:sz w:val="24"/>
          <w:szCs w:val="24"/>
          <w:u w:val="single"/>
          <w:lang w:eastAsia="ru-RU"/>
        </w:rPr>
        <w:t>202</w:t>
      </w:r>
      <w:r w:rsidR="00E531E6">
        <w:rPr>
          <w:rFonts w:ascii="Arial" w:hAnsi="Arial" w:cs="Arial"/>
          <w:b/>
          <w:sz w:val="24"/>
          <w:szCs w:val="24"/>
          <w:u w:val="single"/>
          <w:lang w:eastAsia="ru-RU"/>
        </w:rPr>
        <w:t>5</w:t>
      </w:r>
      <w:r w:rsidR="00401BC0" w:rsidRPr="005B72B5">
        <w:rPr>
          <w:rFonts w:ascii="Arial" w:hAnsi="Arial" w:cs="Arial"/>
          <w:b/>
          <w:sz w:val="24"/>
          <w:szCs w:val="24"/>
          <w:u w:val="single"/>
          <w:lang w:eastAsia="ru-RU"/>
        </w:rPr>
        <w:t>г</w:t>
      </w:r>
      <w:r w:rsidR="00401BC0" w:rsidRPr="00BD7B0F">
        <w:rPr>
          <w:rFonts w:ascii="Arial" w:hAnsi="Arial" w:cs="Arial"/>
          <w:b/>
          <w:sz w:val="24"/>
          <w:szCs w:val="24"/>
          <w:lang w:eastAsia="ru-RU"/>
        </w:rPr>
        <w:t xml:space="preserve">. № </w:t>
      </w:r>
      <w:r w:rsidR="00A52BE2">
        <w:rPr>
          <w:rFonts w:ascii="Arial" w:hAnsi="Arial" w:cs="Arial"/>
          <w:b/>
          <w:sz w:val="24"/>
          <w:szCs w:val="24"/>
          <w:lang w:eastAsia="ru-RU"/>
        </w:rPr>
        <w:t>_</w:t>
      </w:r>
      <w:r w:rsidRPr="00C169ED">
        <w:rPr>
          <w:rFonts w:ascii="Arial" w:hAnsi="Arial" w:cs="Arial"/>
          <w:b/>
          <w:sz w:val="24"/>
          <w:szCs w:val="24"/>
          <w:u w:val="single"/>
          <w:lang w:eastAsia="ru-RU"/>
        </w:rPr>
        <w:t>685</w:t>
      </w:r>
      <w:r w:rsidR="00A52BE2">
        <w:rPr>
          <w:rFonts w:ascii="Arial" w:hAnsi="Arial" w:cs="Arial"/>
          <w:b/>
          <w:sz w:val="24"/>
          <w:szCs w:val="24"/>
          <w:lang w:eastAsia="ru-RU"/>
        </w:rPr>
        <w:t>_</w:t>
      </w:r>
    </w:p>
    <w:p w14:paraId="4DFDF987" w14:textId="77777777" w:rsidR="00401BC0" w:rsidRPr="00BD7B0F" w:rsidRDefault="00401BC0" w:rsidP="00401B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D7B0F">
        <w:rPr>
          <w:rFonts w:ascii="Arial" w:hAnsi="Arial" w:cs="Arial"/>
          <w:b/>
          <w:sz w:val="24"/>
          <w:szCs w:val="24"/>
          <w:lang w:eastAsia="ru-RU"/>
        </w:rPr>
        <w:t>РОССИЙСКАЯ ФЕДЕРАЦИЯ</w:t>
      </w:r>
    </w:p>
    <w:p w14:paraId="235A91D4" w14:textId="77777777" w:rsidR="00401BC0" w:rsidRPr="00BD7B0F" w:rsidRDefault="00401BC0" w:rsidP="00401B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D7B0F">
        <w:rPr>
          <w:rFonts w:ascii="Arial" w:hAnsi="Arial" w:cs="Arial"/>
          <w:b/>
          <w:sz w:val="24"/>
          <w:szCs w:val="24"/>
          <w:lang w:eastAsia="ru-RU"/>
        </w:rPr>
        <w:t>ИРКУТСКАЯ ОБЛАСТЬ</w:t>
      </w:r>
    </w:p>
    <w:p w14:paraId="64992710" w14:textId="77777777" w:rsidR="00401BC0" w:rsidRPr="00BD7B0F" w:rsidRDefault="00401BC0" w:rsidP="00401BC0">
      <w:pPr>
        <w:keepNext/>
        <w:spacing w:after="0" w:line="240" w:lineRule="auto"/>
        <w:jc w:val="center"/>
        <w:outlineLvl w:val="8"/>
        <w:rPr>
          <w:rFonts w:ascii="Arial" w:hAnsi="Arial" w:cs="Arial"/>
          <w:b/>
          <w:sz w:val="24"/>
          <w:szCs w:val="24"/>
          <w:lang w:eastAsia="ru-RU"/>
        </w:rPr>
      </w:pPr>
      <w:r w:rsidRPr="00BD7B0F">
        <w:rPr>
          <w:rFonts w:ascii="Arial" w:hAnsi="Arial" w:cs="Arial"/>
          <w:b/>
          <w:sz w:val="24"/>
          <w:szCs w:val="24"/>
          <w:lang w:eastAsia="ru-RU"/>
        </w:rPr>
        <w:t>ОСИНСКИЙ МУНИЦИПАЛЬНЫЙ РАЙОН</w:t>
      </w:r>
    </w:p>
    <w:p w14:paraId="627C81BA" w14:textId="77777777" w:rsidR="00401BC0" w:rsidRPr="00BD7B0F" w:rsidRDefault="00401BC0" w:rsidP="00401BC0">
      <w:pPr>
        <w:keepNext/>
        <w:spacing w:after="0" w:line="240" w:lineRule="auto"/>
        <w:jc w:val="center"/>
        <w:outlineLvl w:val="8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АДМИНИСТРАЦИЯ</w:t>
      </w:r>
      <w:r w:rsidRPr="00BD7B0F">
        <w:rPr>
          <w:rFonts w:ascii="Arial" w:hAnsi="Arial" w:cs="Arial"/>
          <w:b/>
          <w:sz w:val="24"/>
          <w:szCs w:val="24"/>
          <w:lang w:eastAsia="ru-RU"/>
        </w:rPr>
        <w:t xml:space="preserve"> ОСИНСКОГО МУНИЦИПАЛЬНОГО РАЙОНА</w:t>
      </w:r>
    </w:p>
    <w:p w14:paraId="5D89B282" w14:textId="77777777" w:rsidR="00401BC0" w:rsidRPr="00BD7B0F" w:rsidRDefault="00401BC0" w:rsidP="00401BC0">
      <w:pPr>
        <w:keepNext/>
        <w:spacing w:after="0" w:line="240" w:lineRule="auto"/>
        <w:jc w:val="center"/>
        <w:outlineLvl w:val="8"/>
        <w:rPr>
          <w:rFonts w:ascii="Arial" w:hAnsi="Arial" w:cs="Arial"/>
          <w:b/>
          <w:sz w:val="24"/>
          <w:szCs w:val="24"/>
          <w:lang w:eastAsia="ru-RU"/>
        </w:rPr>
      </w:pPr>
      <w:r w:rsidRPr="00BD7B0F">
        <w:rPr>
          <w:rFonts w:ascii="Arial" w:hAnsi="Arial" w:cs="Arial"/>
          <w:b/>
          <w:sz w:val="24"/>
          <w:szCs w:val="24"/>
          <w:lang w:eastAsia="ru-RU"/>
        </w:rPr>
        <w:t>ПОСТАНОВЛЕНИЕ</w:t>
      </w:r>
    </w:p>
    <w:p w14:paraId="0691FB53" w14:textId="77777777" w:rsidR="00401BC0" w:rsidRPr="00BD7B0F" w:rsidRDefault="00401BC0" w:rsidP="00401BC0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14:paraId="29634751" w14:textId="77777777" w:rsidR="00401BC0" w:rsidRPr="00BD7B0F" w:rsidRDefault="00401BC0" w:rsidP="00401BC0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  <w:lang w:eastAsia="ru-RU"/>
        </w:rPr>
      </w:pPr>
      <w:r w:rsidRPr="00BD7B0F">
        <w:rPr>
          <w:rFonts w:ascii="Arial" w:hAnsi="Arial" w:cs="Arial"/>
          <w:b/>
          <w:caps/>
          <w:sz w:val="24"/>
          <w:szCs w:val="24"/>
          <w:lang w:eastAsia="ru-RU"/>
        </w:rPr>
        <w:t xml:space="preserve">О ВНЕСЕНИИ ИЗМЕНЕНИЙ В МУНИЦИПАЛЬНУЮ ПРОГРАММУ </w:t>
      </w:r>
    </w:p>
    <w:p w14:paraId="60B3AFB0" w14:textId="77777777" w:rsidR="00401BC0" w:rsidRPr="00BD7B0F" w:rsidRDefault="00401BC0" w:rsidP="00401BC0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  <w:lang w:eastAsia="ru-RU"/>
        </w:rPr>
      </w:pPr>
      <w:r w:rsidRPr="00BD7B0F">
        <w:rPr>
          <w:rFonts w:ascii="Arial" w:hAnsi="Arial" w:cs="Arial"/>
          <w:b/>
          <w:caps/>
          <w:sz w:val="24"/>
          <w:szCs w:val="24"/>
          <w:lang w:eastAsia="ru-RU"/>
        </w:rPr>
        <w:t>«</w:t>
      </w:r>
      <w:r>
        <w:rPr>
          <w:rFonts w:ascii="Arial" w:hAnsi="Arial" w:cs="Arial"/>
          <w:b/>
          <w:caps/>
          <w:sz w:val="24"/>
          <w:szCs w:val="24"/>
          <w:lang w:eastAsia="ru-RU"/>
        </w:rPr>
        <w:t>Планирование экономического развития</w:t>
      </w:r>
      <w:r w:rsidRPr="00BD7B0F">
        <w:rPr>
          <w:rFonts w:ascii="Arial" w:hAnsi="Arial" w:cs="Arial"/>
          <w:b/>
          <w:caps/>
          <w:sz w:val="24"/>
          <w:szCs w:val="24"/>
          <w:lang w:eastAsia="ru-RU"/>
        </w:rPr>
        <w:t xml:space="preserve"> ОСИНСКОГО МУНИЦИПАЛЬНОГО РАЙОНА» </w:t>
      </w:r>
    </w:p>
    <w:p w14:paraId="6867D4CB" w14:textId="77777777" w:rsidR="00401BC0" w:rsidRPr="00BD7B0F" w:rsidRDefault="00401BC0" w:rsidP="00401BC0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14:paraId="725B5220" w14:textId="110D3EE7" w:rsidR="00401BC0" w:rsidRPr="00CF3CC6" w:rsidRDefault="00401BC0" w:rsidP="00401BC0">
      <w:pPr>
        <w:shd w:val="clear" w:color="auto" w:fill="FFFFFF"/>
        <w:spacing w:line="317" w:lineRule="exact"/>
        <w:ind w:left="23" w:firstLine="539"/>
        <w:jc w:val="both"/>
        <w:rPr>
          <w:rFonts w:ascii="Arial" w:hAnsi="Arial" w:cs="Arial"/>
          <w:sz w:val="24"/>
          <w:szCs w:val="24"/>
          <w:lang w:eastAsia="ru-RU"/>
        </w:rPr>
      </w:pPr>
      <w:r w:rsidRPr="00BD7B0F">
        <w:rPr>
          <w:rFonts w:ascii="Times New Roman" w:hAnsi="Times New Roman"/>
          <w:sz w:val="24"/>
          <w:szCs w:val="24"/>
          <w:lang w:eastAsia="ru-RU"/>
        </w:rPr>
        <w:tab/>
      </w:r>
      <w:proofErr w:type="gramStart"/>
      <w:r w:rsidRPr="00CF3CC6">
        <w:rPr>
          <w:rFonts w:ascii="Arial" w:hAnsi="Arial" w:cs="Arial"/>
          <w:sz w:val="24"/>
          <w:szCs w:val="24"/>
          <w:lang w:eastAsia="ru-RU"/>
        </w:rPr>
        <w:t>В целях приведения муниципальной программы «Планирование экономического развития Осинского муниципального района», утвержденной постановлением администрации Осинского муниципального района от 2</w:t>
      </w:r>
      <w:r w:rsidR="003A5901" w:rsidRPr="00CF3CC6">
        <w:rPr>
          <w:rFonts w:ascii="Arial" w:hAnsi="Arial" w:cs="Arial"/>
          <w:sz w:val="24"/>
          <w:szCs w:val="24"/>
          <w:lang w:eastAsia="ru-RU"/>
        </w:rPr>
        <w:t>8</w:t>
      </w:r>
      <w:r w:rsidRPr="00CF3CC6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A5901" w:rsidRPr="00CF3CC6">
        <w:rPr>
          <w:rFonts w:ascii="Arial" w:hAnsi="Arial" w:cs="Arial"/>
          <w:sz w:val="24"/>
          <w:szCs w:val="24"/>
          <w:lang w:eastAsia="ru-RU"/>
        </w:rPr>
        <w:t>сентяб</w:t>
      </w:r>
      <w:r w:rsidRPr="00CF3CC6">
        <w:rPr>
          <w:rFonts w:ascii="Arial" w:hAnsi="Arial" w:cs="Arial"/>
          <w:sz w:val="24"/>
          <w:szCs w:val="24"/>
          <w:lang w:eastAsia="ru-RU"/>
        </w:rPr>
        <w:t>ря 20</w:t>
      </w:r>
      <w:r w:rsidR="003A5901" w:rsidRPr="00CF3CC6">
        <w:rPr>
          <w:rFonts w:ascii="Arial" w:hAnsi="Arial" w:cs="Arial"/>
          <w:sz w:val="24"/>
          <w:szCs w:val="24"/>
          <w:lang w:eastAsia="ru-RU"/>
        </w:rPr>
        <w:t>23 года</w:t>
      </w:r>
      <w:r w:rsidRPr="00CF3CC6">
        <w:rPr>
          <w:rFonts w:ascii="Arial" w:hAnsi="Arial" w:cs="Arial"/>
          <w:sz w:val="24"/>
          <w:szCs w:val="24"/>
          <w:lang w:eastAsia="ru-RU"/>
        </w:rPr>
        <w:t xml:space="preserve"> № </w:t>
      </w:r>
      <w:r w:rsidR="003A5901" w:rsidRPr="00CF3CC6">
        <w:rPr>
          <w:rFonts w:ascii="Arial" w:hAnsi="Arial" w:cs="Arial"/>
          <w:sz w:val="24"/>
          <w:szCs w:val="24"/>
          <w:lang w:eastAsia="ru-RU"/>
        </w:rPr>
        <w:t>639,</w:t>
      </w:r>
      <w:r w:rsidRPr="00CF3CC6">
        <w:rPr>
          <w:rFonts w:ascii="Arial" w:hAnsi="Arial" w:cs="Arial"/>
          <w:sz w:val="24"/>
          <w:szCs w:val="24"/>
          <w:lang w:eastAsia="ru-RU"/>
        </w:rPr>
        <w:t xml:space="preserve"> в соответствие с </w:t>
      </w:r>
      <w:r w:rsidRPr="00CF3CC6">
        <w:rPr>
          <w:rFonts w:ascii="Arial" w:eastAsia="Times New Roman" w:hAnsi="Arial" w:cs="Arial"/>
          <w:bCs/>
          <w:sz w:val="24"/>
          <w:szCs w:val="24"/>
          <w:lang w:eastAsia="ru-RU"/>
        </w:rPr>
        <w:t>решени</w:t>
      </w:r>
      <w:r w:rsidR="00E531E6" w:rsidRPr="00CF3CC6">
        <w:rPr>
          <w:rFonts w:ascii="Arial" w:eastAsia="Times New Roman" w:hAnsi="Arial" w:cs="Arial"/>
          <w:bCs/>
          <w:sz w:val="24"/>
          <w:szCs w:val="24"/>
          <w:lang w:eastAsia="ru-RU"/>
        </w:rPr>
        <w:t>ями</w:t>
      </w:r>
      <w:r w:rsidRPr="00CF3CC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Думы </w:t>
      </w:r>
      <w:proofErr w:type="spellStart"/>
      <w:r w:rsidRPr="00CF3CC6">
        <w:rPr>
          <w:rFonts w:ascii="Arial" w:eastAsia="Times New Roman" w:hAnsi="Arial" w:cs="Arial"/>
          <w:bCs/>
          <w:sz w:val="24"/>
          <w:szCs w:val="24"/>
          <w:lang w:eastAsia="ru-RU"/>
        </w:rPr>
        <w:t>Осинского</w:t>
      </w:r>
      <w:proofErr w:type="spellEnd"/>
      <w:r w:rsidRPr="00CF3CC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муниципального района </w:t>
      </w:r>
      <w:r w:rsidR="00E531E6" w:rsidRPr="00CF3CC6">
        <w:rPr>
          <w:rFonts w:ascii="Arial" w:hAnsi="Arial" w:cs="Arial"/>
          <w:bCs/>
          <w:sz w:val="24"/>
          <w:szCs w:val="24"/>
        </w:rPr>
        <w:t>№</w:t>
      </w:r>
      <w:r w:rsidR="009D708B">
        <w:rPr>
          <w:rFonts w:ascii="Arial" w:hAnsi="Arial" w:cs="Arial"/>
          <w:bCs/>
          <w:sz w:val="24"/>
          <w:szCs w:val="24"/>
        </w:rPr>
        <w:t xml:space="preserve"> 68</w:t>
      </w:r>
      <w:r w:rsidR="003A5901" w:rsidRPr="00CF3CC6">
        <w:rPr>
          <w:rFonts w:ascii="Arial" w:hAnsi="Arial" w:cs="Arial"/>
          <w:bCs/>
          <w:sz w:val="24"/>
          <w:szCs w:val="24"/>
        </w:rPr>
        <w:t xml:space="preserve"> от </w:t>
      </w:r>
      <w:r w:rsidR="009D708B">
        <w:rPr>
          <w:rFonts w:ascii="Arial" w:hAnsi="Arial" w:cs="Arial"/>
          <w:bCs/>
          <w:sz w:val="24"/>
          <w:szCs w:val="24"/>
        </w:rPr>
        <w:t>23</w:t>
      </w:r>
      <w:r w:rsidRPr="00CF3CC6">
        <w:rPr>
          <w:rFonts w:ascii="Arial" w:hAnsi="Arial" w:cs="Arial"/>
          <w:bCs/>
          <w:sz w:val="24"/>
          <w:szCs w:val="24"/>
        </w:rPr>
        <w:t>.</w:t>
      </w:r>
      <w:r w:rsidR="00E531E6" w:rsidRPr="00CF3CC6">
        <w:rPr>
          <w:rFonts w:ascii="Arial" w:hAnsi="Arial" w:cs="Arial"/>
          <w:bCs/>
          <w:sz w:val="24"/>
          <w:szCs w:val="24"/>
        </w:rPr>
        <w:t>12</w:t>
      </w:r>
      <w:r w:rsidRPr="00CF3CC6">
        <w:rPr>
          <w:rFonts w:ascii="Arial" w:hAnsi="Arial" w:cs="Arial"/>
          <w:bCs/>
          <w:sz w:val="24"/>
          <w:szCs w:val="24"/>
        </w:rPr>
        <w:t>.202</w:t>
      </w:r>
      <w:r w:rsidR="009D708B">
        <w:rPr>
          <w:rFonts w:ascii="Arial" w:hAnsi="Arial" w:cs="Arial"/>
          <w:bCs/>
          <w:sz w:val="24"/>
          <w:szCs w:val="24"/>
        </w:rPr>
        <w:t>5</w:t>
      </w:r>
      <w:r w:rsidRPr="00CF3CC6">
        <w:rPr>
          <w:rFonts w:ascii="Arial" w:hAnsi="Arial" w:cs="Arial"/>
          <w:bCs/>
          <w:sz w:val="24"/>
          <w:szCs w:val="24"/>
        </w:rPr>
        <w:t xml:space="preserve"> года «О внесении изменений в Решение Думы Осинского муниципального района</w:t>
      </w:r>
      <w:r w:rsidRPr="00CF3CC6">
        <w:rPr>
          <w:rFonts w:ascii="Arial" w:hAnsi="Arial" w:cs="Arial"/>
          <w:sz w:val="24"/>
          <w:szCs w:val="24"/>
        </w:rPr>
        <w:t xml:space="preserve"> «</w:t>
      </w:r>
      <w:r w:rsidRPr="00CF3CC6">
        <w:rPr>
          <w:rFonts w:ascii="Arial" w:eastAsia="Times New Roman" w:hAnsi="Arial" w:cs="Arial"/>
          <w:sz w:val="24"/>
          <w:szCs w:val="24"/>
          <w:lang w:eastAsia="ru-RU"/>
        </w:rPr>
        <w:t>О бюджете Осинско</w:t>
      </w:r>
      <w:r w:rsidR="003A5901" w:rsidRPr="00CF3CC6">
        <w:rPr>
          <w:rFonts w:ascii="Arial" w:eastAsia="Times New Roman" w:hAnsi="Arial" w:cs="Arial"/>
          <w:sz w:val="24"/>
          <w:szCs w:val="24"/>
          <w:lang w:eastAsia="ru-RU"/>
        </w:rPr>
        <w:t>го муниципального района на 202</w:t>
      </w:r>
      <w:r w:rsidR="009D708B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3A5901" w:rsidRPr="00CF3CC6">
        <w:rPr>
          <w:rFonts w:ascii="Arial" w:eastAsia="Times New Roman" w:hAnsi="Arial" w:cs="Arial"/>
          <w:sz w:val="24"/>
          <w:szCs w:val="24"/>
          <w:lang w:eastAsia="ru-RU"/>
        </w:rPr>
        <w:t xml:space="preserve"> год и плановый период 202</w:t>
      </w:r>
      <w:r w:rsidR="009D708B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3A5901" w:rsidRPr="00CF3CC6">
        <w:rPr>
          <w:rFonts w:ascii="Arial" w:eastAsia="Times New Roman" w:hAnsi="Arial" w:cs="Arial"/>
          <w:sz w:val="24"/>
          <w:szCs w:val="24"/>
          <w:lang w:eastAsia="ru-RU"/>
        </w:rPr>
        <w:t xml:space="preserve"> и 202</w:t>
      </w:r>
      <w:r w:rsidR="009D708B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CF3CC6">
        <w:rPr>
          <w:rFonts w:ascii="Arial" w:eastAsia="Times New Roman" w:hAnsi="Arial" w:cs="Arial"/>
          <w:sz w:val="24"/>
          <w:szCs w:val="24"/>
          <w:lang w:eastAsia="ru-RU"/>
        </w:rPr>
        <w:t xml:space="preserve"> годов</w:t>
      </w:r>
      <w:r w:rsidRPr="00CF3CC6">
        <w:rPr>
          <w:rFonts w:ascii="Arial" w:hAnsi="Arial" w:cs="Arial"/>
          <w:sz w:val="24"/>
          <w:szCs w:val="24"/>
        </w:rPr>
        <w:t>» №</w:t>
      </w:r>
      <w:r w:rsidR="009D708B">
        <w:rPr>
          <w:rFonts w:ascii="Arial" w:hAnsi="Arial" w:cs="Arial"/>
          <w:sz w:val="24"/>
          <w:szCs w:val="24"/>
        </w:rPr>
        <w:t xml:space="preserve"> </w:t>
      </w:r>
      <w:r w:rsidR="003A5901" w:rsidRPr="00CF3CC6">
        <w:rPr>
          <w:rFonts w:ascii="Arial" w:hAnsi="Arial" w:cs="Arial"/>
          <w:sz w:val="24"/>
          <w:szCs w:val="24"/>
        </w:rPr>
        <w:t>2</w:t>
      </w:r>
      <w:r w:rsidR="009D708B">
        <w:rPr>
          <w:rFonts w:ascii="Arial" w:hAnsi="Arial" w:cs="Arial"/>
          <w:sz w:val="24"/>
          <w:szCs w:val="24"/>
        </w:rPr>
        <w:t>1</w:t>
      </w:r>
      <w:proofErr w:type="gramEnd"/>
      <w:r w:rsidRPr="00CF3CC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F3CC6">
        <w:rPr>
          <w:rFonts w:ascii="Arial" w:hAnsi="Arial" w:cs="Arial"/>
          <w:sz w:val="24"/>
          <w:szCs w:val="24"/>
        </w:rPr>
        <w:t>от 2</w:t>
      </w:r>
      <w:r w:rsidR="009D708B">
        <w:rPr>
          <w:rFonts w:ascii="Arial" w:hAnsi="Arial" w:cs="Arial"/>
          <w:sz w:val="24"/>
          <w:szCs w:val="24"/>
        </w:rPr>
        <w:t>6</w:t>
      </w:r>
      <w:r w:rsidRPr="00CF3CC6">
        <w:rPr>
          <w:rFonts w:ascii="Arial" w:hAnsi="Arial" w:cs="Arial"/>
          <w:sz w:val="24"/>
          <w:szCs w:val="24"/>
        </w:rPr>
        <w:t xml:space="preserve"> декабря 202</w:t>
      </w:r>
      <w:r w:rsidR="009D708B">
        <w:rPr>
          <w:rFonts w:ascii="Arial" w:hAnsi="Arial" w:cs="Arial"/>
          <w:sz w:val="24"/>
          <w:szCs w:val="24"/>
        </w:rPr>
        <w:t>4</w:t>
      </w:r>
      <w:r w:rsidRPr="00CF3CC6">
        <w:rPr>
          <w:rFonts w:ascii="Arial" w:hAnsi="Arial" w:cs="Arial"/>
          <w:sz w:val="24"/>
          <w:szCs w:val="24"/>
        </w:rPr>
        <w:t xml:space="preserve"> года»</w:t>
      </w:r>
      <w:r w:rsidR="00E531E6" w:rsidRPr="00CF3CC6">
        <w:rPr>
          <w:rFonts w:ascii="Arial" w:hAnsi="Arial" w:cs="Arial"/>
          <w:sz w:val="24"/>
          <w:szCs w:val="24"/>
        </w:rPr>
        <w:t xml:space="preserve">, № </w:t>
      </w:r>
      <w:r w:rsidR="009D708B">
        <w:rPr>
          <w:rFonts w:ascii="Arial" w:hAnsi="Arial" w:cs="Arial"/>
          <w:sz w:val="24"/>
          <w:szCs w:val="24"/>
        </w:rPr>
        <w:t>69</w:t>
      </w:r>
      <w:r w:rsidR="00E531E6" w:rsidRPr="00CF3CC6">
        <w:rPr>
          <w:rFonts w:ascii="Arial" w:hAnsi="Arial" w:cs="Arial"/>
          <w:sz w:val="24"/>
          <w:szCs w:val="24"/>
        </w:rPr>
        <w:t xml:space="preserve"> от 2</w:t>
      </w:r>
      <w:r w:rsidR="009D708B">
        <w:rPr>
          <w:rFonts w:ascii="Arial" w:hAnsi="Arial" w:cs="Arial"/>
          <w:sz w:val="24"/>
          <w:szCs w:val="24"/>
        </w:rPr>
        <w:t>3</w:t>
      </w:r>
      <w:r w:rsidR="00E531E6" w:rsidRPr="00CF3CC6">
        <w:rPr>
          <w:rFonts w:ascii="Arial" w:hAnsi="Arial" w:cs="Arial"/>
          <w:sz w:val="24"/>
          <w:szCs w:val="24"/>
        </w:rPr>
        <w:t>.12.202</w:t>
      </w:r>
      <w:r w:rsidR="009D708B">
        <w:rPr>
          <w:rFonts w:ascii="Arial" w:hAnsi="Arial" w:cs="Arial"/>
          <w:sz w:val="24"/>
          <w:szCs w:val="24"/>
        </w:rPr>
        <w:t>5</w:t>
      </w:r>
      <w:r w:rsidR="00E531E6" w:rsidRPr="00CF3CC6">
        <w:rPr>
          <w:rFonts w:ascii="Arial" w:hAnsi="Arial" w:cs="Arial"/>
          <w:sz w:val="24"/>
          <w:szCs w:val="24"/>
        </w:rPr>
        <w:t xml:space="preserve"> года «</w:t>
      </w:r>
      <w:r w:rsidR="00E531E6" w:rsidRPr="00CF3CC6">
        <w:rPr>
          <w:rFonts w:ascii="Arial" w:eastAsia="Times New Roman" w:hAnsi="Arial" w:cs="Arial"/>
          <w:sz w:val="24"/>
          <w:szCs w:val="24"/>
          <w:lang w:eastAsia="ru-RU"/>
        </w:rPr>
        <w:t xml:space="preserve">О бюджете </w:t>
      </w:r>
      <w:proofErr w:type="spellStart"/>
      <w:r w:rsidR="00E531E6" w:rsidRPr="00CF3CC6">
        <w:rPr>
          <w:rFonts w:ascii="Arial" w:eastAsia="Times New Roman" w:hAnsi="Arial" w:cs="Arial"/>
          <w:sz w:val="24"/>
          <w:szCs w:val="24"/>
          <w:lang w:eastAsia="ru-RU"/>
        </w:rPr>
        <w:t>Осинского</w:t>
      </w:r>
      <w:proofErr w:type="spellEnd"/>
      <w:r w:rsidR="00E531E6" w:rsidRPr="00CF3CC6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на 202</w:t>
      </w:r>
      <w:r w:rsidR="009D708B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E531E6" w:rsidRPr="00CF3CC6">
        <w:rPr>
          <w:rFonts w:ascii="Arial" w:eastAsia="Times New Roman" w:hAnsi="Arial" w:cs="Arial"/>
          <w:sz w:val="24"/>
          <w:szCs w:val="24"/>
          <w:lang w:eastAsia="ru-RU"/>
        </w:rPr>
        <w:t xml:space="preserve"> год и плановый период 202</w:t>
      </w:r>
      <w:r w:rsidR="009D708B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="00E531E6" w:rsidRPr="00CF3CC6">
        <w:rPr>
          <w:rFonts w:ascii="Arial" w:eastAsia="Times New Roman" w:hAnsi="Arial" w:cs="Arial"/>
          <w:sz w:val="24"/>
          <w:szCs w:val="24"/>
          <w:lang w:eastAsia="ru-RU"/>
        </w:rPr>
        <w:t xml:space="preserve"> и 202</w:t>
      </w:r>
      <w:r w:rsidR="009D708B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="00E531E6" w:rsidRPr="00CF3CC6">
        <w:rPr>
          <w:rFonts w:ascii="Arial" w:eastAsia="Times New Roman" w:hAnsi="Arial" w:cs="Arial"/>
          <w:sz w:val="24"/>
          <w:szCs w:val="24"/>
          <w:lang w:eastAsia="ru-RU"/>
        </w:rPr>
        <w:t xml:space="preserve"> годов</w:t>
      </w:r>
      <w:r w:rsidR="00E531E6" w:rsidRPr="00CF3CC6">
        <w:rPr>
          <w:rFonts w:ascii="Arial" w:hAnsi="Arial" w:cs="Arial"/>
          <w:sz w:val="24"/>
          <w:szCs w:val="24"/>
        </w:rPr>
        <w:t>»</w:t>
      </w:r>
      <w:r w:rsidR="009D708B">
        <w:rPr>
          <w:rFonts w:ascii="Arial" w:hAnsi="Arial" w:cs="Arial"/>
          <w:sz w:val="24"/>
          <w:szCs w:val="24"/>
        </w:rPr>
        <w:t xml:space="preserve">, </w:t>
      </w:r>
      <w:r w:rsidRPr="00CF3CC6">
        <w:rPr>
          <w:rFonts w:ascii="Arial" w:hAnsi="Arial" w:cs="Arial"/>
          <w:sz w:val="24"/>
          <w:szCs w:val="24"/>
          <w:lang w:eastAsia="ru-RU"/>
        </w:rPr>
        <w:t>в</w:t>
      </w:r>
      <w:r w:rsidRPr="00CF3CC6">
        <w:rPr>
          <w:rFonts w:ascii="Arial" w:hAnsi="Arial" w:cs="Arial"/>
          <w:sz w:val="24"/>
          <w:szCs w:val="24"/>
        </w:rPr>
        <w:t xml:space="preserve"> соответствии с Порядком разработки, утверждения, реализации и проведения оценки эффективности муниципальных программ Осинского муниципального района, утвержденного постановлением администрации Осинского муниципального района от 01.09. 2021 года № 527, руководствуясь абз</w:t>
      </w:r>
      <w:r w:rsidR="00E272BE" w:rsidRPr="00CF3CC6">
        <w:rPr>
          <w:rFonts w:ascii="Arial" w:hAnsi="Arial" w:cs="Arial"/>
          <w:sz w:val="24"/>
          <w:szCs w:val="24"/>
        </w:rPr>
        <w:t>ацем</w:t>
      </w:r>
      <w:r w:rsidRPr="00CF3CC6">
        <w:rPr>
          <w:rFonts w:ascii="Arial" w:hAnsi="Arial" w:cs="Arial"/>
          <w:sz w:val="24"/>
          <w:szCs w:val="24"/>
        </w:rPr>
        <w:t xml:space="preserve"> 4 п</w:t>
      </w:r>
      <w:r w:rsidR="00E272BE" w:rsidRPr="00CF3CC6">
        <w:rPr>
          <w:rFonts w:ascii="Arial" w:hAnsi="Arial" w:cs="Arial"/>
          <w:sz w:val="24"/>
          <w:szCs w:val="24"/>
        </w:rPr>
        <w:t>ункта</w:t>
      </w:r>
      <w:r w:rsidRPr="00CF3CC6">
        <w:rPr>
          <w:rFonts w:ascii="Arial" w:hAnsi="Arial" w:cs="Arial"/>
          <w:sz w:val="24"/>
          <w:szCs w:val="24"/>
        </w:rPr>
        <w:t xml:space="preserve"> 2 ст</w:t>
      </w:r>
      <w:r w:rsidR="00E272BE" w:rsidRPr="00CF3CC6">
        <w:rPr>
          <w:rFonts w:ascii="Arial" w:hAnsi="Arial" w:cs="Arial"/>
          <w:sz w:val="24"/>
          <w:szCs w:val="24"/>
        </w:rPr>
        <w:t>атьи</w:t>
      </w:r>
      <w:r w:rsidRPr="00CF3CC6">
        <w:rPr>
          <w:rFonts w:ascii="Arial" w:hAnsi="Arial" w:cs="Arial"/>
          <w:sz w:val="24"/>
          <w:szCs w:val="24"/>
        </w:rPr>
        <w:t xml:space="preserve"> 179 Бюджетного кодекса</w:t>
      </w:r>
      <w:proofErr w:type="gramEnd"/>
      <w:r w:rsidRPr="00CF3CC6">
        <w:rPr>
          <w:rFonts w:ascii="Arial" w:hAnsi="Arial" w:cs="Arial"/>
          <w:sz w:val="24"/>
          <w:szCs w:val="24"/>
        </w:rPr>
        <w:t xml:space="preserve"> Российской Федерации, </w:t>
      </w:r>
      <w:r w:rsidRPr="00CF3CC6">
        <w:rPr>
          <w:rFonts w:ascii="Arial" w:hAnsi="Arial" w:cs="Arial"/>
          <w:sz w:val="24"/>
          <w:szCs w:val="24"/>
          <w:lang w:eastAsia="ru-RU"/>
        </w:rPr>
        <w:t>ч</w:t>
      </w:r>
      <w:r w:rsidR="00E272BE" w:rsidRPr="00CF3CC6">
        <w:rPr>
          <w:rFonts w:ascii="Arial" w:hAnsi="Arial" w:cs="Arial"/>
          <w:sz w:val="24"/>
          <w:szCs w:val="24"/>
          <w:lang w:eastAsia="ru-RU"/>
        </w:rPr>
        <w:t>астью 4 статьи</w:t>
      </w:r>
      <w:r w:rsidRPr="00CF3CC6">
        <w:rPr>
          <w:rFonts w:ascii="Arial" w:hAnsi="Arial" w:cs="Arial"/>
          <w:sz w:val="24"/>
          <w:szCs w:val="24"/>
          <w:lang w:eastAsia="ru-RU"/>
        </w:rPr>
        <w:t xml:space="preserve"> 55 Устава Осинского муниципального района, </w:t>
      </w:r>
    </w:p>
    <w:p w14:paraId="346A826C" w14:textId="77777777" w:rsidR="00401BC0" w:rsidRPr="00CF3CC6" w:rsidRDefault="00401BC0" w:rsidP="00401BC0">
      <w:pPr>
        <w:shd w:val="clear" w:color="auto" w:fill="FFFFFF"/>
        <w:spacing w:line="317" w:lineRule="exact"/>
        <w:ind w:left="23" w:firstLine="539"/>
        <w:jc w:val="center"/>
        <w:rPr>
          <w:rFonts w:ascii="Arial" w:hAnsi="Arial" w:cs="Arial"/>
          <w:sz w:val="24"/>
          <w:szCs w:val="24"/>
          <w:lang w:eastAsia="ru-RU"/>
        </w:rPr>
      </w:pPr>
      <w:r w:rsidRPr="00CF3CC6">
        <w:rPr>
          <w:rFonts w:ascii="Arial" w:hAnsi="Arial" w:cs="Arial"/>
          <w:sz w:val="24"/>
          <w:szCs w:val="24"/>
          <w:lang w:eastAsia="ru-RU"/>
        </w:rPr>
        <w:t>ПОСТАНОВЛЯЕТ:</w:t>
      </w:r>
    </w:p>
    <w:p w14:paraId="751A392E" w14:textId="77777777" w:rsidR="00401BC0" w:rsidRPr="00CF3CC6" w:rsidRDefault="00401BC0" w:rsidP="00401BC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CF3CC6">
        <w:rPr>
          <w:rFonts w:ascii="Arial" w:hAnsi="Arial" w:cs="Arial"/>
          <w:sz w:val="24"/>
          <w:szCs w:val="24"/>
          <w:lang w:eastAsia="ru-RU"/>
        </w:rPr>
        <w:t xml:space="preserve">1. Внести следующие изменения в муниципальную программу </w:t>
      </w:r>
      <w:r w:rsidR="007F441D" w:rsidRPr="00CF3CC6">
        <w:rPr>
          <w:rFonts w:ascii="Arial" w:hAnsi="Arial" w:cs="Arial"/>
          <w:sz w:val="24"/>
          <w:szCs w:val="24"/>
          <w:lang w:eastAsia="ru-RU"/>
        </w:rPr>
        <w:t>«</w:t>
      </w:r>
      <w:r w:rsidRPr="00CF3CC6">
        <w:rPr>
          <w:rFonts w:ascii="Arial" w:hAnsi="Arial" w:cs="Arial"/>
          <w:sz w:val="24"/>
          <w:szCs w:val="24"/>
          <w:lang w:eastAsia="ru-RU"/>
        </w:rPr>
        <w:t xml:space="preserve">Планирование экономического развития </w:t>
      </w:r>
      <w:r w:rsidR="007F441D" w:rsidRPr="00CF3CC6">
        <w:rPr>
          <w:rFonts w:ascii="Arial" w:hAnsi="Arial" w:cs="Arial"/>
          <w:sz w:val="24"/>
          <w:szCs w:val="24"/>
          <w:lang w:eastAsia="ru-RU"/>
        </w:rPr>
        <w:t>О</w:t>
      </w:r>
      <w:r w:rsidRPr="00CF3CC6">
        <w:rPr>
          <w:rFonts w:ascii="Arial" w:hAnsi="Arial" w:cs="Arial"/>
          <w:sz w:val="24"/>
          <w:szCs w:val="24"/>
          <w:lang w:eastAsia="ru-RU"/>
        </w:rPr>
        <w:t xml:space="preserve">синского муниципального района», утвержденную постановлением мэра Осинского муниципального района от </w:t>
      </w:r>
      <w:r w:rsidR="00E272BE" w:rsidRPr="00CF3CC6">
        <w:rPr>
          <w:rFonts w:ascii="Arial" w:hAnsi="Arial" w:cs="Arial"/>
          <w:sz w:val="24"/>
          <w:szCs w:val="24"/>
          <w:lang w:eastAsia="ru-RU"/>
        </w:rPr>
        <w:t>2</w:t>
      </w:r>
      <w:r w:rsidR="003A5901" w:rsidRPr="00CF3CC6">
        <w:rPr>
          <w:rFonts w:ascii="Arial" w:hAnsi="Arial" w:cs="Arial"/>
          <w:sz w:val="24"/>
          <w:szCs w:val="24"/>
          <w:lang w:eastAsia="ru-RU"/>
        </w:rPr>
        <w:t>8</w:t>
      </w:r>
      <w:r w:rsidR="00E272BE" w:rsidRPr="00CF3CC6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A5901" w:rsidRPr="00CF3CC6">
        <w:rPr>
          <w:rFonts w:ascii="Arial" w:hAnsi="Arial" w:cs="Arial"/>
          <w:sz w:val="24"/>
          <w:szCs w:val="24"/>
          <w:lang w:eastAsia="ru-RU"/>
        </w:rPr>
        <w:t>сентяб</w:t>
      </w:r>
      <w:r w:rsidR="00E272BE" w:rsidRPr="00CF3CC6">
        <w:rPr>
          <w:rFonts w:ascii="Arial" w:hAnsi="Arial" w:cs="Arial"/>
          <w:sz w:val="24"/>
          <w:szCs w:val="24"/>
          <w:lang w:eastAsia="ru-RU"/>
        </w:rPr>
        <w:t>ря</w:t>
      </w:r>
      <w:r w:rsidRPr="00CF3CC6">
        <w:rPr>
          <w:rFonts w:ascii="Arial" w:hAnsi="Arial" w:cs="Arial"/>
          <w:sz w:val="24"/>
          <w:szCs w:val="24"/>
          <w:lang w:eastAsia="ru-RU"/>
        </w:rPr>
        <w:t xml:space="preserve"> 20</w:t>
      </w:r>
      <w:r w:rsidR="003A5901" w:rsidRPr="00CF3CC6">
        <w:rPr>
          <w:rFonts w:ascii="Arial" w:hAnsi="Arial" w:cs="Arial"/>
          <w:sz w:val="24"/>
          <w:szCs w:val="24"/>
          <w:lang w:eastAsia="ru-RU"/>
        </w:rPr>
        <w:t>23</w:t>
      </w:r>
      <w:r w:rsidRPr="00CF3CC6">
        <w:rPr>
          <w:rFonts w:ascii="Arial" w:hAnsi="Arial" w:cs="Arial"/>
          <w:sz w:val="24"/>
          <w:szCs w:val="24"/>
          <w:lang w:eastAsia="ru-RU"/>
        </w:rPr>
        <w:t xml:space="preserve">г. № </w:t>
      </w:r>
      <w:r w:rsidR="00E272BE" w:rsidRPr="00CF3CC6">
        <w:rPr>
          <w:rFonts w:ascii="Arial" w:hAnsi="Arial" w:cs="Arial"/>
          <w:sz w:val="24"/>
          <w:szCs w:val="24"/>
          <w:lang w:eastAsia="ru-RU"/>
        </w:rPr>
        <w:t>783</w:t>
      </w:r>
      <w:r w:rsidRPr="00CF3CC6">
        <w:rPr>
          <w:rFonts w:ascii="Arial" w:hAnsi="Arial" w:cs="Arial"/>
          <w:sz w:val="24"/>
          <w:szCs w:val="24"/>
          <w:lang w:eastAsia="ru-RU"/>
        </w:rPr>
        <w:t xml:space="preserve"> (далее - Программа):</w:t>
      </w:r>
    </w:p>
    <w:p w14:paraId="0A1092A6" w14:textId="38595954" w:rsidR="00401BC0" w:rsidRDefault="00401BC0" w:rsidP="000374D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CF3CC6">
        <w:rPr>
          <w:rFonts w:ascii="Arial" w:hAnsi="Arial" w:cs="Arial"/>
          <w:sz w:val="24"/>
          <w:szCs w:val="24"/>
          <w:lang w:eastAsia="ru-RU"/>
        </w:rPr>
        <w:t xml:space="preserve">1.1. </w:t>
      </w:r>
      <w:r w:rsidR="009D708B">
        <w:rPr>
          <w:rFonts w:ascii="Arial" w:hAnsi="Arial" w:cs="Arial"/>
          <w:sz w:val="24"/>
          <w:szCs w:val="24"/>
          <w:lang w:eastAsia="ru-RU"/>
        </w:rPr>
        <w:t>П</w:t>
      </w:r>
      <w:r w:rsidRPr="00CF3CC6">
        <w:rPr>
          <w:rFonts w:ascii="Arial" w:hAnsi="Arial" w:cs="Arial"/>
          <w:sz w:val="24"/>
          <w:szCs w:val="24"/>
          <w:lang w:eastAsia="ru-RU"/>
        </w:rPr>
        <w:t>аспорт Программы  изложить в следующей редакции: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794"/>
        <w:gridCol w:w="5684"/>
      </w:tblGrid>
      <w:tr w:rsidR="009D708B" w:rsidRPr="00875149" w14:paraId="47AD79E1" w14:textId="77777777" w:rsidTr="00037AD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E58387" w14:textId="77777777" w:rsidR="009D708B" w:rsidRPr="00875149" w:rsidRDefault="009D708B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5149">
              <w:rPr>
                <w:rFonts w:ascii="Courier New" w:hAnsi="Courier New" w:cs="Courier New"/>
                <w:lang w:eastAsia="ar-SA"/>
              </w:rPr>
              <w:t>Наименование муниципальной 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3CA86" w14:textId="77777777" w:rsidR="009D708B" w:rsidRPr="00875149" w:rsidRDefault="009D708B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5149">
              <w:rPr>
                <w:rFonts w:ascii="Courier New" w:hAnsi="Courier New" w:cs="Courier New"/>
                <w:lang w:eastAsia="ar-SA"/>
              </w:rPr>
              <w:t xml:space="preserve">«Планирование экономического развития </w:t>
            </w:r>
            <w:proofErr w:type="spellStart"/>
            <w:r w:rsidRPr="00875149"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 w:rsidRPr="00875149">
              <w:rPr>
                <w:rFonts w:ascii="Courier New" w:hAnsi="Courier New" w:cs="Courier New"/>
                <w:lang w:eastAsia="ar-SA"/>
              </w:rPr>
              <w:t xml:space="preserve"> муниципального района»</w:t>
            </w:r>
          </w:p>
        </w:tc>
      </w:tr>
      <w:tr w:rsidR="009D708B" w:rsidRPr="00875149" w14:paraId="7975422A" w14:textId="77777777" w:rsidTr="00037AD8">
        <w:trPr>
          <w:trHeight w:val="43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2988AC" w14:textId="77777777" w:rsidR="009D708B" w:rsidRPr="00875149" w:rsidRDefault="009D708B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5149">
              <w:rPr>
                <w:rFonts w:ascii="Courier New" w:hAnsi="Courier New" w:cs="Courier New"/>
                <w:lang w:eastAsia="ar-SA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D29D2" w14:textId="77777777" w:rsidR="009D708B" w:rsidRPr="00875149" w:rsidRDefault="009D708B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5149">
              <w:rPr>
                <w:rFonts w:ascii="Courier New" w:hAnsi="Courier New" w:cs="Courier New"/>
                <w:lang w:eastAsia="ar-SA"/>
              </w:rPr>
              <w:t xml:space="preserve">Отдел экономического развития и труда  администрации </w:t>
            </w:r>
            <w:proofErr w:type="spellStart"/>
            <w:r w:rsidRPr="00875149"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 w:rsidRPr="00875149">
              <w:rPr>
                <w:rFonts w:ascii="Courier New" w:hAnsi="Courier New" w:cs="Courier New"/>
                <w:lang w:eastAsia="ar-SA"/>
              </w:rPr>
              <w:t xml:space="preserve"> муниципального района</w:t>
            </w:r>
          </w:p>
          <w:p w14:paraId="47EA1004" w14:textId="77777777" w:rsidR="009D708B" w:rsidRPr="00875149" w:rsidRDefault="009D708B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5149">
              <w:rPr>
                <w:rFonts w:ascii="Courier New" w:hAnsi="Courier New" w:cs="Courier New"/>
                <w:lang w:eastAsia="ar-SA"/>
              </w:rPr>
              <w:t xml:space="preserve"> </w:t>
            </w:r>
          </w:p>
        </w:tc>
      </w:tr>
      <w:tr w:rsidR="009D708B" w:rsidRPr="00875149" w14:paraId="79A479C8" w14:textId="77777777" w:rsidTr="00037AD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7847DC" w14:textId="77777777" w:rsidR="009D708B" w:rsidRPr="00875149" w:rsidRDefault="009D708B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5149">
              <w:rPr>
                <w:rFonts w:ascii="Courier New" w:hAnsi="Courier New" w:cs="Courier New"/>
                <w:lang w:eastAsia="ar-SA"/>
              </w:rPr>
              <w:t>Участники муниципальной 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98D79" w14:textId="77777777" w:rsidR="009D708B" w:rsidRPr="00875149" w:rsidRDefault="009D708B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5149">
              <w:rPr>
                <w:rFonts w:ascii="Courier New" w:hAnsi="Courier New" w:cs="Courier New"/>
                <w:lang w:eastAsia="ar-SA"/>
              </w:rPr>
              <w:t xml:space="preserve">Отдел экономического развития и труда администрации </w:t>
            </w:r>
            <w:proofErr w:type="spellStart"/>
            <w:r w:rsidRPr="00875149"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 w:rsidRPr="00875149">
              <w:rPr>
                <w:rFonts w:ascii="Courier New" w:hAnsi="Courier New" w:cs="Courier New"/>
                <w:lang w:eastAsia="ar-SA"/>
              </w:rPr>
              <w:t xml:space="preserve"> муниципального района</w:t>
            </w:r>
          </w:p>
          <w:p w14:paraId="1B6550E6" w14:textId="77777777" w:rsidR="009D708B" w:rsidRPr="00875149" w:rsidRDefault="009D708B" w:rsidP="00037AD8">
            <w:pPr>
              <w:widowControl w:val="0"/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5149">
              <w:rPr>
                <w:rFonts w:ascii="Courier New" w:hAnsi="Courier New" w:cs="Courier New"/>
                <w:lang w:eastAsia="ar-SA"/>
              </w:rPr>
              <w:t xml:space="preserve">Администрация </w:t>
            </w:r>
            <w:proofErr w:type="spellStart"/>
            <w:r w:rsidRPr="00875149"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 w:rsidRPr="00875149">
              <w:rPr>
                <w:rFonts w:ascii="Courier New" w:hAnsi="Courier New" w:cs="Courier New"/>
                <w:lang w:eastAsia="ar-SA"/>
              </w:rPr>
              <w:t xml:space="preserve"> муниципального района </w:t>
            </w:r>
          </w:p>
          <w:p w14:paraId="18DD3770" w14:textId="77777777" w:rsidR="009D708B" w:rsidRPr="00875149" w:rsidRDefault="009D708B" w:rsidP="00037AD8">
            <w:pPr>
              <w:widowControl w:val="0"/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5149">
              <w:rPr>
                <w:rFonts w:ascii="Courier New" w:hAnsi="Courier New" w:cs="Courier New"/>
                <w:lang w:eastAsia="ar-SA"/>
              </w:rPr>
              <w:t xml:space="preserve">Филиал ФБУЗ «Центр гигиены и эпидемиологии в Иркутской области» в </w:t>
            </w:r>
            <w:proofErr w:type="spellStart"/>
            <w:r w:rsidRPr="00875149">
              <w:rPr>
                <w:rFonts w:ascii="Courier New" w:hAnsi="Courier New" w:cs="Courier New"/>
                <w:lang w:eastAsia="ar-SA"/>
              </w:rPr>
              <w:lastRenderedPageBreak/>
              <w:t>Эхирит-Булагатском</w:t>
            </w:r>
            <w:proofErr w:type="spellEnd"/>
            <w:r w:rsidRPr="00875149">
              <w:rPr>
                <w:rFonts w:ascii="Courier New" w:hAnsi="Courier New" w:cs="Courier New"/>
                <w:lang w:eastAsia="ar-SA"/>
              </w:rPr>
              <w:t xml:space="preserve">, </w:t>
            </w:r>
            <w:proofErr w:type="spellStart"/>
            <w:r w:rsidRPr="00875149">
              <w:rPr>
                <w:rFonts w:ascii="Courier New" w:hAnsi="Courier New" w:cs="Courier New"/>
                <w:lang w:eastAsia="ar-SA"/>
              </w:rPr>
              <w:t>Баяндаевском</w:t>
            </w:r>
            <w:proofErr w:type="spellEnd"/>
            <w:r w:rsidRPr="00875149">
              <w:rPr>
                <w:rFonts w:ascii="Courier New" w:hAnsi="Courier New" w:cs="Courier New"/>
                <w:lang w:eastAsia="ar-SA"/>
              </w:rPr>
              <w:t xml:space="preserve">, </w:t>
            </w:r>
            <w:proofErr w:type="spellStart"/>
            <w:r w:rsidRPr="00875149">
              <w:rPr>
                <w:rFonts w:ascii="Courier New" w:hAnsi="Courier New" w:cs="Courier New"/>
                <w:lang w:eastAsia="ar-SA"/>
              </w:rPr>
              <w:t>Усть-Удинском</w:t>
            </w:r>
            <w:proofErr w:type="spellEnd"/>
            <w:r w:rsidRPr="00875149">
              <w:rPr>
                <w:rFonts w:ascii="Courier New" w:hAnsi="Courier New" w:cs="Courier New"/>
                <w:lang w:eastAsia="ar-SA"/>
              </w:rPr>
              <w:t xml:space="preserve">, </w:t>
            </w:r>
            <w:proofErr w:type="spellStart"/>
            <w:r w:rsidRPr="00875149">
              <w:rPr>
                <w:rFonts w:ascii="Courier New" w:hAnsi="Courier New" w:cs="Courier New"/>
                <w:lang w:eastAsia="ar-SA"/>
              </w:rPr>
              <w:t>Осинском</w:t>
            </w:r>
            <w:proofErr w:type="spellEnd"/>
            <w:r w:rsidRPr="00875149">
              <w:rPr>
                <w:rFonts w:ascii="Courier New" w:hAnsi="Courier New" w:cs="Courier New"/>
                <w:lang w:eastAsia="ar-SA"/>
              </w:rPr>
              <w:t xml:space="preserve">, </w:t>
            </w:r>
            <w:proofErr w:type="spellStart"/>
            <w:r w:rsidRPr="00875149">
              <w:rPr>
                <w:rFonts w:ascii="Courier New" w:hAnsi="Courier New" w:cs="Courier New"/>
                <w:lang w:eastAsia="ar-SA"/>
              </w:rPr>
              <w:t>Боханском</w:t>
            </w:r>
            <w:proofErr w:type="spellEnd"/>
            <w:r w:rsidRPr="00875149">
              <w:rPr>
                <w:rFonts w:ascii="Courier New" w:hAnsi="Courier New" w:cs="Courier New"/>
                <w:lang w:eastAsia="ar-SA"/>
              </w:rPr>
              <w:t xml:space="preserve">, </w:t>
            </w:r>
            <w:proofErr w:type="spellStart"/>
            <w:r w:rsidRPr="00875149">
              <w:rPr>
                <w:rFonts w:ascii="Courier New" w:hAnsi="Courier New" w:cs="Courier New"/>
                <w:lang w:eastAsia="ar-SA"/>
              </w:rPr>
              <w:t>Качугском</w:t>
            </w:r>
            <w:proofErr w:type="spellEnd"/>
            <w:r w:rsidRPr="00875149">
              <w:rPr>
                <w:rFonts w:ascii="Courier New" w:hAnsi="Courier New" w:cs="Courier New"/>
                <w:lang w:eastAsia="ar-SA"/>
              </w:rPr>
              <w:t xml:space="preserve"> и </w:t>
            </w:r>
            <w:proofErr w:type="spellStart"/>
            <w:r w:rsidRPr="00875149">
              <w:rPr>
                <w:rFonts w:ascii="Courier New" w:hAnsi="Courier New" w:cs="Courier New"/>
                <w:lang w:eastAsia="ar-SA"/>
              </w:rPr>
              <w:t>Жигаловском</w:t>
            </w:r>
            <w:proofErr w:type="spellEnd"/>
            <w:r w:rsidRPr="00875149">
              <w:rPr>
                <w:rFonts w:ascii="Courier New" w:hAnsi="Courier New" w:cs="Courier New"/>
                <w:lang w:eastAsia="ar-SA"/>
              </w:rPr>
              <w:t xml:space="preserve"> районах (по согласованию)</w:t>
            </w:r>
          </w:p>
        </w:tc>
      </w:tr>
      <w:tr w:rsidR="009D708B" w:rsidRPr="00875149" w14:paraId="568C3663" w14:textId="77777777" w:rsidTr="00037AD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E0F367" w14:textId="77777777" w:rsidR="009D708B" w:rsidRPr="00875149" w:rsidRDefault="009D708B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5149">
              <w:rPr>
                <w:rFonts w:ascii="Courier New" w:hAnsi="Courier New" w:cs="Courier New"/>
                <w:lang w:eastAsia="ar-SA"/>
              </w:rPr>
              <w:lastRenderedPageBreak/>
              <w:t>Цель муниципальной 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6991A" w14:textId="77777777" w:rsidR="009D708B" w:rsidRPr="00875149" w:rsidRDefault="009D708B" w:rsidP="00037AD8">
            <w:pPr>
              <w:widowControl w:val="0"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</w:rPr>
              <w:t>С</w:t>
            </w:r>
            <w:r w:rsidRPr="00643B59">
              <w:rPr>
                <w:rFonts w:ascii="Courier New" w:hAnsi="Courier New" w:cs="Courier New"/>
              </w:rPr>
              <w:t>оздани</w:t>
            </w:r>
            <w:r>
              <w:rPr>
                <w:rFonts w:ascii="Courier New" w:hAnsi="Courier New" w:cs="Courier New"/>
              </w:rPr>
              <w:t>е</w:t>
            </w:r>
            <w:r w:rsidRPr="00643B59">
              <w:rPr>
                <w:rFonts w:ascii="Courier New" w:hAnsi="Courier New" w:cs="Courier New"/>
              </w:rPr>
              <w:t xml:space="preserve"> благоприятных условий для привлечения инвестиций в экономику района, активизации предпринимательской деятельности, продвижении</w:t>
            </w:r>
            <w:r>
              <w:rPr>
                <w:rFonts w:ascii="Courier New" w:hAnsi="Courier New" w:cs="Courier New"/>
              </w:rPr>
              <w:t xml:space="preserve"> туристических возможностей рай</w:t>
            </w:r>
            <w:r w:rsidRPr="00643B59">
              <w:rPr>
                <w:rFonts w:ascii="Courier New" w:hAnsi="Courier New" w:cs="Courier New"/>
              </w:rPr>
              <w:t>она и повышени</w:t>
            </w:r>
            <w:r>
              <w:rPr>
                <w:rFonts w:ascii="Courier New" w:hAnsi="Courier New" w:cs="Courier New"/>
              </w:rPr>
              <w:t>е</w:t>
            </w:r>
            <w:r w:rsidRPr="00643B59">
              <w:rPr>
                <w:rFonts w:ascii="Courier New" w:hAnsi="Courier New" w:cs="Courier New"/>
              </w:rPr>
              <w:t xml:space="preserve"> качества защиты прав потребителей на территории </w:t>
            </w:r>
            <w:proofErr w:type="spellStart"/>
            <w:r w:rsidRPr="00643B59">
              <w:rPr>
                <w:rFonts w:ascii="Courier New" w:hAnsi="Courier New" w:cs="Courier New"/>
              </w:rPr>
              <w:t>Осинского</w:t>
            </w:r>
            <w:proofErr w:type="spellEnd"/>
            <w:r w:rsidRPr="00643B59">
              <w:rPr>
                <w:rFonts w:ascii="Courier New" w:hAnsi="Courier New" w:cs="Courier New"/>
              </w:rPr>
              <w:t xml:space="preserve"> муниципального образования</w:t>
            </w:r>
            <w:r w:rsidRPr="00875149">
              <w:rPr>
                <w:rFonts w:ascii="Courier New" w:hAnsi="Courier New" w:cs="Courier New"/>
                <w:lang w:eastAsia="ar-SA"/>
              </w:rPr>
              <w:t xml:space="preserve"> </w:t>
            </w:r>
          </w:p>
        </w:tc>
      </w:tr>
      <w:tr w:rsidR="009D708B" w:rsidRPr="00875149" w14:paraId="5D469EE4" w14:textId="77777777" w:rsidTr="00037AD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0F59CA" w14:textId="77777777" w:rsidR="009D708B" w:rsidRPr="00875149" w:rsidRDefault="009D708B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5149">
              <w:rPr>
                <w:rFonts w:ascii="Courier New" w:hAnsi="Courier New" w:cs="Courier New"/>
                <w:lang w:eastAsia="ar-SA"/>
              </w:rPr>
              <w:t>Задачи муниципальной 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494D1" w14:textId="77777777" w:rsidR="009D708B" w:rsidRPr="00875149" w:rsidRDefault="009D708B" w:rsidP="00037AD8">
            <w:pPr>
              <w:widowControl w:val="0"/>
              <w:tabs>
                <w:tab w:val="left" w:pos="459"/>
              </w:tabs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5149">
              <w:rPr>
                <w:rFonts w:ascii="Courier New" w:hAnsi="Courier New" w:cs="Courier New"/>
                <w:lang w:eastAsia="ar-SA"/>
              </w:rPr>
              <w:t>1.Обеспечение эффективной деятельности по планированию экономического развития района</w:t>
            </w:r>
          </w:p>
          <w:p w14:paraId="68FDE81F" w14:textId="77777777" w:rsidR="009D708B" w:rsidRPr="00875149" w:rsidRDefault="009D708B" w:rsidP="00037AD8">
            <w:pPr>
              <w:widowControl w:val="0"/>
              <w:tabs>
                <w:tab w:val="left" w:pos="459"/>
              </w:tabs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5149">
              <w:rPr>
                <w:rFonts w:ascii="Courier New" w:hAnsi="Courier New" w:cs="Courier New"/>
                <w:lang w:eastAsia="ar-SA"/>
              </w:rPr>
              <w:t xml:space="preserve">2.Развитие туристского потенциала в </w:t>
            </w:r>
            <w:proofErr w:type="spellStart"/>
            <w:r w:rsidRPr="00875149">
              <w:rPr>
                <w:rFonts w:ascii="Courier New" w:hAnsi="Courier New" w:cs="Courier New"/>
                <w:lang w:eastAsia="ar-SA"/>
              </w:rPr>
              <w:t>Осинском</w:t>
            </w:r>
            <w:proofErr w:type="spellEnd"/>
            <w:r w:rsidRPr="00875149">
              <w:rPr>
                <w:rFonts w:ascii="Courier New" w:hAnsi="Courier New" w:cs="Courier New"/>
                <w:lang w:eastAsia="ar-SA"/>
              </w:rPr>
              <w:t xml:space="preserve"> муниципальном районе</w:t>
            </w:r>
          </w:p>
          <w:p w14:paraId="6FBED110" w14:textId="77777777" w:rsidR="009D708B" w:rsidRPr="00875149" w:rsidRDefault="009D708B" w:rsidP="00037AD8">
            <w:pPr>
              <w:widowControl w:val="0"/>
              <w:tabs>
                <w:tab w:val="left" w:pos="459"/>
              </w:tabs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5149">
              <w:rPr>
                <w:rFonts w:ascii="Courier New" w:hAnsi="Courier New" w:cs="Courier New"/>
                <w:lang w:eastAsia="ar-SA"/>
              </w:rPr>
              <w:t xml:space="preserve">3. Содействие развитию субъектов малого и среднего предпринимательства в </w:t>
            </w:r>
            <w:proofErr w:type="spellStart"/>
            <w:r w:rsidRPr="00875149">
              <w:rPr>
                <w:rFonts w:ascii="Courier New" w:hAnsi="Courier New" w:cs="Courier New"/>
                <w:lang w:eastAsia="ar-SA"/>
              </w:rPr>
              <w:t>Осинском</w:t>
            </w:r>
            <w:proofErr w:type="spellEnd"/>
            <w:r w:rsidRPr="00875149">
              <w:rPr>
                <w:rFonts w:ascii="Courier New" w:hAnsi="Courier New" w:cs="Courier New"/>
                <w:lang w:eastAsia="ar-SA"/>
              </w:rPr>
              <w:t xml:space="preserve"> районе</w:t>
            </w:r>
          </w:p>
          <w:p w14:paraId="066750EC" w14:textId="77777777" w:rsidR="009D708B" w:rsidRPr="00875149" w:rsidRDefault="009D708B" w:rsidP="00037AD8">
            <w:pPr>
              <w:widowControl w:val="0"/>
              <w:tabs>
                <w:tab w:val="left" w:pos="459"/>
              </w:tabs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5149">
              <w:rPr>
                <w:rFonts w:ascii="Courier New" w:hAnsi="Courier New" w:cs="Courier New"/>
                <w:lang w:eastAsia="ar-SA"/>
              </w:rPr>
              <w:t xml:space="preserve">4.Повышение уровня правовой грамотности и информированности населения в вопросах защиты прав потребителей и соблюдения требований законодательства по защите прав потребителей; хозяйствующих субъектов, осуществляющих деятельность на потребительском рынке </w:t>
            </w:r>
            <w:proofErr w:type="spellStart"/>
            <w:r w:rsidRPr="00875149"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 w:rsidRPr="00875149">
              <w:rPr>
                <w:rFonts w:ascii="Courier New" w:hAnsi="Courier New" w:cs="Courier New"/>
                <w:lang w:eastAsia="ar-SA"/>
              </w:rPr>
              <w:t xml:space="preserve"> муниципального района</w:t>
            </w:r>
          </w:p>
          <w:p w14:paraId="449815D2" w14:textId="77777777" w:rsidR="009D708B" w:rsidRPr="00875149" w:rsidRDefault="009D708B" w:rsidP="00037AD8">
            <w:pPr>
              <w:widowControl w:val="0"/>
              <w:tabs>
                <w:tab w:val="left" w:pos="459"/>
              </w:tabs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5149">
              <w:rPr>
                <w:rFonts w:ascii="Courier New" w:hAnsi="Courier New" w:cs="Courier New"/>
                <w:lang w:eastAsia="ar-SA"/>
              </w:rPr>
              <w:t>5. Профилактика правонарушений в сфере защиты прав потребителей; создание условий для восстановления нарушенных прав потребителей</w:t>
            </w:r>
          </w:p>
          <w:p w14:paraId="1989F9F3" w14:textId="77777777" w:rsidR="009D708B" w:rsidRPr="00875149" w:rsidRDefault="009D708B" w:rsidP="00037AD8">
            <w:pPr>
              <w:widowControl w:val="0"/>
              <w:tabs>
                <w:tab w:val="left" w:pos="459"/>
              </w:tabs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5149">
              <w:rPr>
                <w:rFonts w:ascii="Courier New" w:hAnsi="Courier New" w:cs="Courier New"/>
                <w:lang w:eastAsia="ar-SA"/>
              </w:rPr>
              <w:t>6.Осуществление переданных государственных полномочий</w:t>
            </w:r>
          </w:p>
        </w:tc>
      </w:tr>
      <w:tr w:rsidR="009D708B" w:rsidRPr="00875149" w14:paraId="6292A24A" w14:textId="77777777" w:rsidTr="00037AD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4A72D5" w14:textId="77777777" w:rsidR="009D708B" w:rsidRPr="00875149" w:rsidRDefault="009D708B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5149">
              <w:rPr>
                <w:rFonts w:ascii="Courier New" w:hAnsi="Courier New" w:cs="Courier New"/>
                <w:lang w:eastAsia="ar-SA"/>
              </w:rPr>
              <w:t>Сроки реализации муниципальной 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445B2" w14:textId="77777777" w:rsidR="009D708B" w:rsidRPr="00875149" w:rsidRDefault="009D708B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5149">
              <w:rPr>
                <w:rFonts w:ascii="Courier New" w:hAnsi="Courier New" w:cs="Courier New"/>
                <w:lang w:eastAsia="ar-SA"/>
              </w:rPr>
              <w:t>2024-2028 годы</w:t>
            </w:r>
          </w:p>
        </w:tc>
      </w:tr>
      <w:tr w:rsidR="009D708B" w:rsidRPr="00875149" w14:paraId="7D8DE0F1" w14:textId="77777777" w:rsidTr="00037AD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68EEEA" w14:textId="77777777" w:rsidR="009D708B" w:rsidRPr="00875149" w:rsidRDefault="009D708B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5149">
              <w:rPr>
                <w:rFonts w:ascii="Courier New" w:hAnsi="Courier New" w:cs="Courier New"/>
                <w:lang w:eastAsia="ar-SA"/>
              </w:rPr>
              <w:t>Целевые показатели муниципальной 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24E6B" w14:textId="77777777" w:rsidR="009D708B" w:rsidRPr="00610119" w:rsidRDefault="009D708B" w:rsidP="009D708B">
            <w:pPr>
              <w:numPr>
                <w:ilvl w:val="0"/>
                <w:numId w:val="2"/>
              </w:numPr>
              <w:tabs>
                <w:tab w:val="left" w:pos="39"/>
              </w:tabs>
              <w:suppressAutoHyphens/>
              <w:snapToGrid w:val="0"/>
              <w:spacing w:after="0" w:line="240" w:lineRule="auto"/>
              <w:ind w:left="39" w:hanging="5"/>
              <w:jc w:val="both"/>
              <w:rPr>
                <w:rFonts w:ascii="Courier New" w:hAnsi="Courier New" w:cs="Courier New"/>
                <w:lang w:eastAsia="ar-SA"/>
              </w:rPr>
            </w:pPr>
            <w:r w:rsidRPr="00610119">
              <w:rPr>
                <w:rFonts w:ascii="Courier New" w:hAnsi="Courier New" w:cs="Courier New"/>
                <w:lang w:eastAsia="ar-SA"/>
              </w:rPr>
              <w:t xml:space="preserve">Отсутствие замечаний на работу отдела экономического развития и труда администрации </w:t>
            </w:r>
            <w:proofErr w:type="spellStart"/>
            <w:r w:rsidRPr="00610119"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 w:rsidRPr="00610119">
              <w:rPr>
                <w:rFonts w:ascii="Courier New" w:hAnsi="Courier New" w:cs="Courier New"/>
                <w:lang w:eastAsia="ar-SA"/>
              </w:rPr>
              <w:t xml:space="preserve"> муниципального района со стороны мэра района, Министерства экономического развития Иркутской области (да -1, нет -0).</w:t>
            </w:r>
          </w:p>
          <w:p w14:paraId="0FA71652" w14:textId="77777777" w:rsidR="009D708B" w:rsidRPr="00610119" w:rsidRDefault="009D708B" w:rsidP="009D708B">
            <w:pPr>
              <w:numPr>
                <w:ilvl w:val="0"/>
                <w:numId w:val="2"/>
              </w:numPr>
              <w:tabs>
                <w:tab w:val="left" w:pos="39"/>
              </w:tabs>
              <w:suppressAutoHyphens/>
              <w:snapToGrid w:val="0"/>
              <w:spacing w:after="0" w:line="240" w:lineRule="auto"/>
              <w:ind w:left="39" w:hanging="5"/>
              <w:jc w:val="both"/>
              <w:rPr>
                <w:rFonts w:ascii="Courier New" w:hAnsi="Courier New" w:cs="Courier New"/>
                <w:lang w:eastAsia="ar-SA"/>
              </w:rPr>
            </w:pPr>
            <w:r w:rsidRPr="00610119">
              <w:rPr>
                <w:rFonts w:ascii="Courier New" w:hAnsi="Courier New" w:cs="Courier New"/>
                <w:lang w:eastAsia="ar-SA"/>
              </w:rPr>
              <w:t>Объем инвестиций в основной капитал в расчете на 1 жителя</w:t>
            </w:r>
          </w:p>
          <w:p w14:paraId="18100B27" w14:textId="77777777" w:rsidR="009D708B" w:rsidRPr="00610119" w:rsidRDefault="009D708B" w:rsidP="009D708B">
            <w:pPr>
              <w:pStyle w:val="a3"/>
              <w:numPr>
                <w:ilvl w:val="0"/>
                <w:numId w:val="2"/>
              </w:numPr>
              <w:suppressAutoHyphens/>
              <w:autoSpaceDE/>
              <w:autoSpaceDN/>
              <w:ind w:left="39" w:hanging="5"/>
              <w:contextualSpacing/>
              <w:jc w:val="both"/>
              <w:rPr>
                <w:rFonts w:ascii="Courier New" w:hAnsi="Courier New" w:cs="Courier New"/>
                <w:sz w:val="22"/>
              </w:rPr>
            </w:pPr>
            <w:r w:rsidRPr="00610119">
              <w:rPr>
                <w:rFonts w:ascii="Courier New" w:hAnsi="Courier New" w:cs="Courier New"/>
                <w:sz w:val="22"/>
              </w:rPr>
              <w:t xml:space="preserve">Количество туристов посетивших </w:t>
            </w:r>
            <w:proofErr w:type="spellStart"/>
            <w:r w:rsidRPr="00610119">
              <w:rPr>
                <w:rFonts w:ascii="Courier New" w:hAnsi="Courier New" w:cs="Courier New"/>
                <w:sz w:val="22"/>
              </w:rPr>
              <w:t>Осинский</w:t>
            </w:r>
            <w:proofErr w:type="spellEnd"/>
            <w:r w:rsidRPr="00610119">
              <w:rPr>
                <w:rFonts w:ascii="Courier New" w:hAnsi="Courier New" w:cs="Courier New"/>
                <w:sz w:val="22"/>
              </w:rPr>
              <w:t xml:space="preserve"> район</w:t>
            </w:r>
          </w:p>
          <w:p w14:paraId="3A8895F5" w14:textId="77777777" w:rsidR="009D708B" w:rsidRPr="00610119" w:rsidRDefault="009D708B" w:rsidP="009D708B">
            <w:pPr>
              <w:pStyle w:val="a3"/>
              <w:numPr>
                <w:ilvl w:val="0"/>
                <w:numId w:val="2"/>
              </w:numPr>
              <w:suppressAutoHyphens/>
              <w:autoSpaceDE/>
              <w:autoSpaceDN/>
              <w:ind w:left="39" w:hanging="5"/>
              <w:contextualSpacing/>
              <w:jc w:val="both"/>
              <w:rPr>
                <w:rFonts w:ascii="Courier New" w:hAnsi="Courier New" w:cs="Courier New"/>
                <w:sz w:val="22"/>
              </w:rPr>
            </w:pPr>
            <w:r w:rsidRPr="00610119">
              <w:rPr>
                <w:rFonts w:ascii="Courier New" w:hAnsi="Courier New" w:cs="Courier New"/>
                <w:sz w:val="22"/>
              </w:rPr>
              <w:t>Количество проведенных мероприятий</w:t>
            </w:r>
          </w:p>
          <w:p w14:paraId="24EDBA16" w14:textId="77777777" w:rsidR="009D708B" w:rsidRPr="00610119" w:rsidRDefault="009D708B" w:rsidP="009D708B">
            <w:pPr>
              <w:pStyle w:val="a3"/>
              <w:numPr>
                <w:ilvl w:val="0"/>
                <w:numId w:val="2"/>
              </w:numPr>
              <w:suppressAutoHyphens/>
              <w:autoSpaceDE/>
              <w:autoSpaceDN/>
              <w:ind w:left="39" w:hanging="5"/>
              <w:contextualSpacing/>
              <w:jc w:val="both"/>
              <w:rPr>
                <w:rFonts w:ascii="Courier New" w:hAnsi="Courier New" w:cs="Courier New"/>
                <w:sz w:val="22"/>
              </w:rPr>
            </w:pPr>
            <w:r w:rsidRPr="00610119">
              <w:rPr>
                <w:rFonts w:ascii="Courier New" w:hAnsi="Courier New" w:cs="Courier New"/>
                <w:sz w:val="22"/>
              </w:rPr>
              <w:t>Количество реализованных проектов</w:t>
            </w:r>
          </w:p>
          <w:p w14:paraId="4F08AEEA" w14:textId="77777777" w:rsidR="009D708B" w:rsidRPr="00610119" w:rsidRDefault="009D708B" w:rsidP="009D708B">
            <w:pPr>
              <w:numPr>
                <w:ilvl w:val="0"/>
                <w:numId w:val="2"/>
              </w:numPr>
              <w:tabs>
                <w:tab w:val="left" w:pos="39"/>
              </w:tabs>
              <w:suppressAutoHyphens/>
              <w:spacing w:after="0" w:line="240" w:lineRule="auto"/>
              <w:ind w:left="39" w:hanging="5"/>
              <w:jc w:val="both"/>
              <w:rPr>
                <w:rFonts w:ascii="Courier New" w:hAnsi="Courier New" w:cs="Courier New"/>
                <w:lang w:eastAsia="ar-SA"/>
              </w:rPr>
            </w:pPr>
            <w:r w:rsidRPr="00610119">
              <w:rPr>
                <w:rFonts w:ascii="Courier New" w:hAnsi="Courier New" w:cs="Courier New"/>
                <w:lang w:eastAsia="ar-SA"/>
              </w:rPr>
              <w:t xml:space="preserve">Оборот розничной торговли </w:t>
            </w:r>
          </w:p>
          <w:p w14:paraId="1B2B2771" w14:textId="77777777" w:rsidR="009D708B" w:rsidRPr="00610119" w:rsidRDefault="009D708B" w:rsidP="009D708B">
            <w:pPr>
              <w:numPr>
                <w:ilvl w:val="0"/>
                <w:numId w:val="2"/>
              </w:numPr>
              <w:tabs>
                <w:tab w:val="left" w:pos="39"/>
              </w:tabs>
              <w:suppressAutoHyphens/>
              <w:spacing w:after="0" w:line="240" w:lineRule="auto"/>
              <w:ind w:left="39" w:hanging="5"/>
              <w:jc w:val="both"/>
              <w:rPr>
                <w:rFonts w:ascii="Courier New" w:hAnsi="Courier New" w:cs="Courier New"/>
                <w:lang w:eastAsia="ar-SA"/>
              </w:rPr>
            </w:pPr>
            <w:r w:rsidRPr="00610119">
              <w:rPr>
                <w:rFonts w:ascii="Courier New" w:hAnsi="Courier New" w:cs="Courier New"/>
                <w:lang w:eastAsia="ar-SA"/>
              </w:rPr>
              <w:t>Выручка от реализации продукции, работ и услуг предприятий малого и среднего предпринимательства</w:t>
            </w:r>
          </w:p>
          <w:p w14:paraId="6194EB1F" w14:textId="77777777" w:rsidR="009D708B" w:rsidRPr="00610119" w:rsidRDefault="009D708B" w:rsidP="009D708B">
            <w:pPr>
              <w:numPr>
                <w:ilvl w:val="0"/>
                <w:numId w:val="2"/>
              </w:numPr>
              <w:tabs>
                <w:tab w:val="left" w:pos="39"/>
              </w:tabs>
              <w:suppressAutoHyphens/>
              <w:spacing w:after="0" w:line="240" w:lineRule="auto"/>
              <w:ind w:left="39" w:hanging="5"/>
              <w:jc w:val="both"/>
              <w:rPr>
                <w:rFonts w:ascii="Courier New" w:hAnsi="Courier New" w:cs="Courier New"/>
                <w:lang w:eastAsia="ar-SA"/>
              </w:rPr>
            </w:pPr>
            <w:r w:rsidRPr="00610119">
              <w:rPr>
                <w:rFonts w:ascii="Courier New" w:hAnsi="Courier New" w:cs="Courier New"/>
                <w:lang w:eastAsia="ar-SA"/>
              </w:rPr>
              <w:t>Отсутствие замечаний со стороны органов государственной власти Иркутской области (да-1, нет-0).</w:t>
            </w:r>
          </w:p>
          <w:p w14:paraId="290CF2A2" w14:textId="77777777" w:rsidR="009D708B" w:rsidRPr="00610119" w:rsidRDefault="009D708B" w:rsidP="009D708B">
            <w:pPr>
              <w:numPr>
                <w:ilvl w:val="0"/>
                <w:numId w:val="2"/>
              </w:numPr>
              <w:tabs>
                <w:tab w:val="left" w:pos="39"/>
              </w:tabs>
              <w:suppressAutoHyphens/>
              <w:spacing w:after="0" w:line="240" w:lineRule="auto"/>
              <w:ind w:left="39" w:hanging="5"/>
              <w:jc w:val="both"/>
              <w:rPr>
                <w:rFonts w:ascii="Courier New" w:hAnsi="Courier New" w:cs="Courier New"/>
                <w:lang w:eastAsia="ar-SA"/>
              </w:rPr>
            </w:pPr>
            <w:r w:rsidRPr="00610119">
              <w:rPr>
                <w:rFonts w:ascii="Courier New" w:hAnsi="Courier New" w:cs="Courier New"/>
                <w:lang w:eastAsia="ar-SA"/>
              </w:rPr>
              <w:t>Отсутствие замечаний контрольных</w:t>
            </w:r>
          </w:p>
          <w:p w14:paraId="70C4F9AE" w14:textId="77777777" w:rsidR="009D708B" w:rsidRPr="00610119" w:rsidRDefault="009D708B" w:rsidP="00037AD8">
            <w:pPr>
              <w:tabs>
                <w:tab w:val="left" w:pos="39"/>
              </w:tabs>
              <w:suppressAutoHyphens/>
              <w:spacing w:after="0" w:line="240" w:lineRule="auto"/>
              <w:ind w:left="34"/>
              <w:jc w:val="both"/>
              <w:rPr>
                <w:rFonts w:ascii="Courier New" w:hAnsi="Courier New" w:cs="Courier New"/>
                <w:lang w:eastAsia="ar-SA"/>
              </w:rPr>
            </w:pPr>
            <w:r w:rsidRPr="00610119">
              <w:rPr>
                <w:rFonts w:ascii="Courier New" w:hAnsi="Courier New" w:cs="Courier New"/>
                <w:lang w:eastAsia="ar-SA"/>
              </w:rPr>
              <w:t>органов по результатам проверок о надлежащем исполнении переданных государственных полномочий (да-1, нет-0).</w:t>
            </w:r>
          </w:p>
          <w:p w14:paraId="4FAB7754" w14:textId="77777777" w:rsidR="009D708B" w:rsidRPr="00610119" w:rsidRDefault="009D708B" w:rsidP="009D708B">
            <w:pPr>
              <w:numPr>
                <w:ilvl w:val="0"/>
                <w:numId w:val="2"/>
              </w:numPr>
              <w:tabs>
                <w:tab w:val="left" w:pos="39"/>
              </w:tabs>
              <w:suppressAutoHyphens/>
              <w:snapToGrid w:val="0"/>
              <w:spacing w:after="0" w:line="240" w:lineRule="auto"/>
              <w:ind w:left="39" w:hanging="5"/>
              <w:jc w:val="both"/>
              <w:rPr>
                <w:rFonts w:ascii="Courier New" w:hAnsi="Courier New" w:cs="Courier New"/>
                <w:lang w:eastAsia="ar-SA"/>
              </w:rPr>
            </w:pPr>
            <w:r w:rsidRPr="00610119">
              <w:rPr>
                <w:rFonts w:ascii="Courier New" w:hAnsi="Courier New" w:cs="Courier New"/>
                <w:lang w:eastAsia="ar-SA"/>
              </w:rPr>
              <w:t xml:space="preserve">Количество просветительских </w:t>
            </w:r>
            <w:r w:rsidRPr="00610119">
              <w:rPr>
                <w:rFonts w:ascii="Courier New" w:hAnsi="Courier New" w:cs="Courier New"/>
                <w:lang w:eastAsia="ar-SA"/>
              </w:rPr>
              <w:lastRenderedPageBreak/>
              <w:t>мероприятий в сфере защиты прав потребителей.</w:t>
            </w:r>
          </w:p>
          <w:p w14:paraId="000DB9BF" w14:textId="77777777" w:rsidR="009D708B" w:rsidRPr="00610119" w:rsidRDefault="009D708B" w:rsidP="009D708B">
            <w:pPr>
              <w:numPr>
                <w:ilvl w:val="0"/>
                <w:numId w:val="2"/>
              </w:numPr>
              <w:tabs>
                <w:tab w:val="left" w:pos="39"/>
              </w:tabs>
              <w:suppressAutoHyphens/>
              <w:snapToGrid w:val="0"/>
              <w:spacing w:after="0" w:line="240" w:lineRule="auto"/>
              <w:ind w:left="39" w:hanging="5"/>
              <w:jc w:val="both"/>
              <w:rPr>
                <w:rFonts w:ascii="Courier New" w:hAnsi="Courier New" w:cs="Courier New"/>
                <w:lang w:eastAsia="ar-SA"/>
              </w:rPr>
            </w:pPr>
            <w:r w:rsidRPr="00610119">
              <w:rPr>
                <w:rFonts w:ascii="Courier New" w:hAnsi="Courier New" w:cs="Courier New"/>
                <w:lang w:eastAsia="ar-SA"/>
              </w:rPr>
              <w:t xml:space="preserve">Количество мероприятий, направленных на повышение правовой грамотности хозяйствующих субъектов, осуществляющих деятельность на потребительском рынке </w:t>
            </w:r>
            <w:proofErr w:type="spellStart"/>
            <w:r w:rsidRPr="00610119"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 w:rsidRPr="00610119">
              <w:rPr>
                <w:rFonts w:ascii="Courier New" w:hAnsi="Courier New" w:cs="Courier New"/>
                <w:lang w:eastAsia="ar-SA"/>
              </w:rPr>
              <w:t xml:space="preserve"> муниципального района.</w:t>
            </w:r>
          </w:p>
          <w:p w14:paraId="299B7AE7" w14:textId="77777777" w:rsidR="009D708B" w:rsidRPr="00610119" w:rsidRDefault="009D708B" w:rsidP="009D708B">
            <w:pPr>
              <w:pStyle w:val="a3"/>
              <w:numPr>
                <w:ilvl w:val="0"/>
                <w:numId w:val="2"/>
              </w:numPr>
              <w:suppressAutoHyphens/>
              <w:autoSpaceDE/>
              <w:autoSpaceDN/>
              <w:ind w:left="39" w:hanging="5"/>
              <w:contextualSpacing/>
              <w:jc w:val="both"/>
              <w:rPr>
                <w:rFonts w:ascii="Courier New" w:hAnsi="Courier New" w:cs="Courier New"/>
                <w:sz w:val="22"/>
              </w:rPr>
            </w:pPr>
            <w:r w:rsidRPr="00610119">
              <w:rPr>
                <w:rFonts w:ascii="Courier New" w:hAnsi="Courier New" w:cs="Courier New"/>
                <w:sz w:val="22"/>
              </w:rPr>
              <w:t>Количество мероприятий направленных на создание условий для восстановления нарушенных прав потребителей.</w:t>
            </w:r>
          </w:p>
          <w:p w14:paraId="4CC6B155" w14:textId="77777777" w:rsidR="009D708B" w:rsidRPr="00610119" w:rsidRDefault="009D708B" w:rsidP="009D708B">
            <w:pPr>
              <w:pStyle w:val="a3"/>
              <w:numPr>
                <w:ilvl w:val="0"/>
                <w:numId w:val="2"/>
              </w:numPr>
              <w:suppressAutoHyphens/>
              <w:autoSpaceDE/>
              <w:autoSpaceDN/>
              <w:ind w:left="39" w:hanging="5"/>
              <w:contextualSpacing/>
              <w:jc w:val="both"/>
              <w:rPr>
                <w:rFonts w:ascii="Courier New" w:hAnsi="Courier New" w:cs="Courier New"/>
              </w:rPr>
            </w:pPr>
            <w:r w:rsidRPr="00610119">
              <w:rPr>
                <w:rFonts w:ascii="Courier New" w:hAnsi="Courier New" w:cs="Courier New"/>
                <w:sz w:val="22"/>
              </w:rPr>
              <w:t>Количество мероприятий, направленных на профилактику нарушений в сфере защиты прав потребителей</w:t>
            </w:r>
          </w:p>
        </w:tc>
      </w:tr>
      <w:tr w:rsidR="009D708B" w:rsidRPr="00875149" w14:paraId="21425225" w14:textId="77777777" w:rsidTr="00037AD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FB804D" w14:textId="77777777" w:rsidR="009D708B" w:rsidRPr="00875149" w:rsidRDefault="009D708B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5149">
              <w:rPr>
                <w:rFonts w:ascii="Courier New" w:hAnsi="Courier New" w:cs="Courier New"/>
                <w:lang w:eastAsia="ar-SA"/>
              </w:rPr>
              <w:lastRenderedPageBreak/>
              <w:t>Перечень основных мероприятий, подпрограмм муниципальной 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5E277" w14:textId="77777777" w:rsidR="009D708B" w:rsidRPr="00875149" w:rsidRDefault="009D708B" w:rsidP="009D708B">
            <w:pPr>
              <w:widowControl w:val="0"/>
              <w:numPr>
                <w:ilvl w:val="0"/>
                <w:numId w:val="3"/>
              </w:numPr>
              <w:tabs>
                <w:tab w:val="left" w:pos="459"/>
              </w:tabs>
              <w:suppressAutoHyphens/>
              <w:snapToGrid w:val="0"/>
              <w:spacing w:after="0" w:line="240" w:lineRule="auto"/>
              <w:ind w:left="34"/>
              <w:jc w:val="both"/>
              <w:rPr>
                <w:rFonts w:ascii="Courier New" w:hAnsi="Courier New" w:cs="Courier New"/>
                <w:lang w:eastAsia="ar-SA"/>
              </w:rPr>
            </w:pPr>
            <w:r w:rsidRPr="00875149">
              <w:rPr>
                <w:rFonts w:ascii="Courier New" w:hAnsi="Courier New" w:cs="Courier New"/>
                <w:lang w:eastAsia="ar-SA"/>
              </w:rPr>
              <w:t xml:space="preserve">Основное мероприятие 1: Обеспечение деятельности отдела экономического развития и труда администрации </w:t>
            </w:r>
            <w:proofErr w:type="spellStart"/>
            <w:r w:rsidRPr="00875149"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 w:rsidRPr="00875149">
              <w:rPr>
                <w:rFonts w:ascii="Courier New" w:hAnsi="Courier New" w:cs="Courier New"/>
                <w:lang w:eastAsia="ar-SA"/>
              </w:rPr>
              <w:t xml:space="preserve"> муниципального района</w:t>
            </w:r>
          </w:p>
          <w:p w14:paraId="7A7DB68F" w14:textId="77777777" w:rsidR="009D708B" w:rsidRPr="00875149" w:rsidRDefault="009D708B" w:rsidP="009D708B">
            <w:pPr>
              <w:widowControl w:val="0"/>
              <w:numPr>
                <w:ilvl w:val="0"/>
                <w:numId w:val="3"/>
              </w:numPr>
              <w:tabs>
                <w:tab w:val="left" w:pos="459"/>
              </w:tabs>
              <w:suppressAutoHyphens/>
              <w:spacing w:after="0" w:line="240" w:lineRule="auto"/>
              <w:ind w:left="34"/>
              <w:jc w:val="both"/>
              <w:rPr>
                <w:rFonts w:ascii="Courier New" w:hAnsi="Courier New" w:cs="Courier New"/>
                <w:lang w:eastAsia="ar-SA"/>
              </w:rPr>
            </w:pPr>
            <w:r w:rsidRPr="00875149">
              <w:rPr>
                <w:rFonts w:ascii="Courier New" w:hAnsi="Courier New" w:cs="Courier New"/>
                <w:lang w:eastAsia="ar-SA"/>
              </w:rPr>
              <w:t xml:space="preserve">Подпрограмма: Развитие туризма в </w:t>
            </w:r>
            <w:proofErr w:type="spellStart"/>
            <w:r w:rsidRPr="00875149">
              <w:rPr>
                <w:rFonts w:ascii="Courier New" w:hAnsi="Courier New" w:cs="Courier New"/>
                <w:lang w:eastAsia="ar-SA"/>
              </w:rPr>
              <w:t>Осинском</w:t>
            </w:r>
            <w:proofErr w:type="spellEnd"/>
            <w:r w:rsidRPr="00875149">
              <w:rPr>
                <w:rFonts w:ascii="Courier New" w:hAnsi="Courier New" w:cs="Courier New"/>
                <w:lang w:eastAsia="ar-SA"/>
              </w:rPr>
              <w:t xml:space="preserve"> муниципальном районе</w:t>
            </w:r>
          </w:p>
          <w:p w14:paraId="43D18928" w14:textId="77777777" w:rsidR="009D708B" w:rsidRPr="00875149" w:rsidRDefault="009D708B" w:rsidP="009D708B">
            <w:pPr>
              <w:widowControl w:val="0"/>
              <w:numPr>
                <w:ilvl w:val="0"/>
                <w:numId w:val="3"/>
              </w:numPr>
              <w:tabs>
                <w:tab w:val="left" w:pos="459"/>
              </w:tabs>
              <w:suppressAutoHyphens/>
              <w:spacing w:after="0" w:line="240" w:lineRule="auto"/>
              <w:ind w:left="34"/>
              <w:jc w:val="both"/>
              <w:rPr>
                <w:rFonts w:ascii="Courier New" w:hAnsi="Courier New" w:cs="Courier New"/>
                <w:lang w:eastAsia="ar-SA"/>
              </w:rPr>
            </w:pPr>
            <w:r w:rsidRPr="00875149">
              <w:rPr>
                <w:rFonts w:ascii="Courier New" w:hAnsi="Courier New" w:cs="Courier New"/>
                <w:lang w:eastAsia="ar-SA"/>
              </w:rPr>
              <w:t xml:space="preserve">Подпрограмма «Поддержка и развитие малого и среднего предпринимательства на территории </w:t>
            </w:r>
            <w:proofErr w:type="spellStart"/>
            <w:r w:rsidRPr="00875149"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 w:rsidRPr="00875149">
              <w:rPr>
                <w:rFonts w:ascii="Courier New" w:hAnsi="Courier New" w:cs="Courier New"/>
                <w:lang w:eastAsia="ar-SA"/>
              </w:rPr>
              <w:t xml:space="preserve"> муниципального района»</w:t>
            </w:r>
          </w:p>
          <w:p w14:paraId="58878B16" w14:textId="77777777" w:rsidR="009D708B" w:rsidRDefault="009D708B" w:rsidP="009D708B">
            <w:pPr>
              <w:widowControl w:val="0"/>
              <w:numPr>
                <w:ilvl w:val="0"/>
                <w:numId w:val="3"/>
              </w:numPr>
              <w:tabs>
                <w:tab w:val="left" w:pos="459"/>
              </w:tabs>
              <w:suppressAutoHyphens/>
              <w:spacing w:after="0" w:line="240" w:lineRule="auto"/>
              <w:ind w:left="34"/>
              <w:jc w:val="both"/>
              <w:rPr>
                <w:rFonts w:ascii="Courier New" w:hAnsi="Courier New" w:cs="Courier New"/>
                <w:lang w:eastAsia="ar-SA"/>
              </w:rPr>
            </w:pPr>
            <w:r w:rsidRPr="00875149">
              <w:rPr>
                <w:rFonts w:ascii="Courier New" w:hAnsi="Courier New" w:cs="Courier New"/>
                <w:lang w:eastAsia="ar-SA"/>
              </w:rPr>
              <w:t>Подпрограмма «Осуществление переданных государственных полномочий Иркутской области и Российской Федерации»</w:t>
            </w:r>
          </w:p>
          <w:p w14:paraId="62EFB6BD" w14:textId="77777777" w:rsidR="009D708B" w:rsidRPr="00875149" w:rsidRDefault="009D708B" w:rsidP="009D708B">
            <w:pPr>
              <w:widowControl w:val="0"/>
              <w:numPr>
                <w:ilvl w:val="0"/>
                <w:numId w:val="3"/>
              </w:numPr>
              <w:tabs>
                <w:tab w:val="left" w:pos="459"/>
              </w:tabs>
              <w:suppressAutoHyphens/>
              <w:spacing w:after="0" w:line="240" w:lineRule="auto"/>
              <w:ind w:left="34"/>
              <w:jc w:val="both"/>
              <w:rPr>
                <w:rFonts w:ascii="Courier New" w:hAnsi="Courier New" w:cs="Courier New"/>
                <w:lang w:eastAsia="ar-SA"/>
              </w:rPr>
            </w:pPr>
            <w:r w:rsidRPr="00875149">
              <w:rPr>
                <w:rFonts w:ascii="Courier New" w:hAnsi="Courier New" w:cs="Courier New"/>
                <w:lang w:eastAsia="ar-SA"/>
              </w:rPr>
              <w:t xml:space="preserve">Подпрограмма «Защита прав потребителей на территории </w:t>
            </w:r>
            <w:proofErr w:type="spellStart"/>
            <w:r w:rsidRPr="00875149"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 w:rsidRPr="00875149">
              <w:rPr>
                <w:rFonts w:ascii="Courier New" w:hAnsi="Courier New" w:cs="Courier New"/>
                <w:lang w:eastAsia="ar-SA"/>
              </w:rPr>
              <w:t xml:space="preserve"> муниципального района»</w:t>
            </w:r>
          </w:p>
        </w:tc>
      </w:tr>
      <w:tr w:rsidR="009D708B" w:rsidRPr="00875149" w14:paraId="7EEE0C87" w14:textId="77777777" w:rsidTr="00037AD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5614FC" w14:textId="77777777" w:rsidR="009D708B" w:rsidRPr="00875149" w:rsidRDefault="009D708B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5149">
              <w:rPr>
                <w:rFonts w:ascii="Courier New" w:hAnsi="Courier New" w:cs="Courier New"/>
                <w:lang w:eastAsia="ar-SA"/>
              </w:rPr>
              <w:t xml:space="preserve"> Ресурсное обеспечение муниципальной 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FBC38" w14:textId="62D95558" w:rsidR="009D708B" w:rsidRPr="008716E2" w:rsidRDefault="009D708B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16E2">
              <w:rPr>
                <w:rFonts w:ascii="Courier New" w:hAnsi="Courier New" w:cs="Courier New"/>
                <w:lang w:eastAsia="ar-SA"/>
              </w:rPr>
              <w:t>Общий объем финансирования составляет 28</w:t>
            </w:r>
            <w:r w:rsidR="00E93E28">
              <w:rPr>
                <w:rFonts w:ascii="Courier New" w:hAnsi="Courier New" w:cs="Courier New"/>
                <w:lang w:eastAsia="ar-SA"/>
              </w:rPr>
              <w:t>179,0</w:t>
            </w:r>
            <w:r w:rsidRPr="008716E2">
              <w:rPr>
                <w:rFonts w:ascii="Courier New" w:hAnsi="Courier New" w:cs="Courier New"/>
                <w:lang w:eastAsia="ar-SA"/>
              </w:rPr>
              <w:t xml:space="preserve"> тыс. рублей, в том числе: </w:t>
            </w:r>
          </w:p>
          <w:p w14:paraId="7E94A4C7" w14:textId="77777777" w:rsidR="009D708B" w:rsidRPr="008716E2" w:rsidRDefault="009D708B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16E2">
              <w:rPr>
                <w:rFonts w:ascii="Courier New" w:hAnsi="Courier New" w:cs="Courier New"/>
                <w:lang w:eastAsia="ar-SA"/>
              </w:rPr>
              <w:t>2024 год - 5772,0 тыс. рублей;</w:t>
            </w:r>
          </w:p>
          <w:p w14:paraId="278270D6" w14:textId="032FDA5D" w:rsidR="009D708B" w:rsidRPr="008716E2" w:rsidRDefault="009D708B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16E2">
              <w:rPr>
                <w:rFonts w:ascii="Courier New" w:hAnsi="Courier New" w:cs="Courier New"/>
                <w:lang w:eastAsia="ar-SA"/>
              </w:rPr>
              <w:t>2025 год – 5</w:t>
            </w:r>
            <w:r w:rsidR="00E93E28">
              <w:rPr>
                <w:rFonts w:ascii="Courier New" w:hAnsi="Courier New" w:cs="Courier New"/>
                <w:lang w:eastAsia="ar-SA"/>
              </w:rPr>
              <w:t>657</w:t>
            </w:r>
            <w:r w:rsidRPr="008716E2">
              <w:rPr>
                <w:rFonts w:ascii="Courier New" w:hAnsi="Courier New" w:cs="Courier New"/>
                <w:lang w:eastAsia="ar-SA"/>
              </w:rPr>
              <w:t>,</w:t>
            </w:r>
            <w:r w:rsidR="00E93E28">
              <w:rPr>
                <w:rFonts w:ascii="Courier New" w:hAnsi="Courier New" w:cs="Courier New"/>
                <w:lang w:eastAsia="ar-SA"/>
              </w:rPr>
              <w:t>6</w:t>
            </w:r>
            <w:r w:rsidRPr="008716E2">
              <w:rPr>
                <w:rFonts w:ascii="Courier New" w:hAnsi="Courier New" w:cs="Courier New"/>
                <w:lang w:eastAsia="ar-SA"/>
              </w:rPr>
              <w:t xml:space="preserve"> тыс. рублей;</w:t>
            </w:r>
          </w:p>
          <w:p w14:paraId="522F9609" w14:textId="77777777" w:rsidR="009D708B" w:rsidRPr="008716E2" w:rsidRDefault="009D708B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16E2">
              <w:rPr>
                <w:rFonts w:ascii="Courier New" w:hAnsi="Courier New" w:cs="Courier New"/>
                <w:lang w:eastAsia="ar-SA"/>
              </w:rPr>
              <w:t>2026 год – 5774,0 тыс. рублей</w:t>
            </w:r>
          </w:p>
          <w:p w14:paraId="069BBE60" w14:textId="77777777" w:rsidR="009D708B" w:rsidRPr="008716E2" w:rsidRDefault="009D708B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16E2">
              <w:rPr>
                <w:rFonts w:ascii="Courier New" w:hAnsi="Courier New" w:cs="Courier New"/>
                <w:lang w:eastAsia="ar-SA"/>
              </w:rPr>
              <w:t>2027 год – 5487,7 тыс. рублей</w:t>
            </w:r>
          </w:p>
          <w:p w14:paraId="1FE319F5" w14:textId="77777777" w:rsidR="009D708B" w:rsidRPr="008716E2" w:rsidRDefault="009D708B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16E2">
              <w:rPr>
                <w:rFonts w:ascii="Courier New" w:hAnsi="Courier New" w:cs="Courier New"/>
                <w:lang w:eastAsia="ar-SA"/>
              </w:rPr>
              <w:t>2028 год – 5487,7 тыс. рублей</w:t>
            </w:r>
          </w:p>
          <w:p w14:paraId="66677E81" w14:textId="77777777" w:rsidR="009D708B" w:rsidRPr="008716E2" w:rsidRDefault="009D708B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16E2">
              <w:rPr>
                <w:rFonts w:ascii="Courier New" w:hAnsi="Courier New" w:cs="Courier New"/>
                <w:lang w:eastAsia="ar-SA"/>
              </w:rPr>
              <w:t>Объем финансирования за счет средств районного бюджета составляет 1056,7 тыс. рублей, в том числе:</w:t>
            </w:r>
          </w:p>
          <w:p w14:paraId="2B6D050A" w14:textId="77777777" w:rsidR="009D708B" w:rsidRPr="008716E2" w:rsidRDefault="009D708B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16E2">
              <w:rPr>
                <w:rFonts w:ascii="Courier New" w:hAnsi="Courier New" w:cs="Courier New"/>
                <w:lang w:eastAsia="ar-SA"/>
              </w:rPr>
              <w:t>2024 год – 173,7 тыс. рублей;</w:t>
            </w:r>
          </w:p>
          <w:p w14:paraId="106712DF" w14:textId="77777777" w:rsidR="009D708B" w:rsidRPr="008716E2" w:rsidRDefault="009D708B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16E2">
              <w:rPr>
                <w:rFonts w:ascii="Courier New" w:hAnsi="Courier New" w:cs="Courier New"/>
                <w:lang w:eastAsia="ar-SA"/>
              </w:rPr>
              <w:t>2025 год – 56,0 тыс. рублей;</w:t>
            </w:r>
          </w:p>
          <w:p w14:paraId="5D4BBE5D" w14:textId="77777777" w:rsidR="009D708B" w:rsidRPr="008716E2" w:rsidRDefault="009D708B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16E2">
              <w:rPr>
                <w:rFonts w:ascii="Courier New" w:hAnsi="Courier New" w:cs="Courier New"/>
                <w:lang w:eastAsia="ar-SA"/>
              </w:rPr>
              <w:t>2026 год – 309,0 тыс. рублей;</w:t>
            </w:r>
          </w:p>
          <w:p w14:paraId="3DD2EF52" w14:textId="77777777" w:rsidR="009D708B" w:rsidRPr="008716E2" w:rsidRDefault="009D708B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16E2">
              <w:rPr>
                <w:rFonts w:ascii="Courier New" w:hAnsi="Courier New" w:cs="Courier New"/>
                <w:lang w:eastAsia="ar-SA"/>
              </w:rPr>
              <w:t>2027 год – 259,0 тыс. рублей;</w:t>
            </w:r>
          </w:p>
          <w:p w14:paraId="6033E817" w14:textId="77777777" w:rsidR="009D708B" w:rsidRPr="008716E2" w:rsidRDefault="009D708B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16E2">
              <w:rPr>
                <w:rFonts w:ascii="Courier New" w:hAnsi="Courier New" w:cs="Courier New"/>
                <w:lang w:eastAsia="ar-SA"/>
              </w:rPr>
              <w:t>2028 год – 259,0 тыс. рублей.</w:t>
            </w:r>
          </w:p>
          <w:p w14:paraId="425BA940" w14:textId="0BB6FC10" w:rsidR="009D708B" w:rsidRPr="008716E2" w:rsidRDefault="009D708B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16E2">
              <w:rPr>
                <w:rFonts w:ascii="Courier New" w:hAnsi="Courier New" w:cs="Courier New"/>
                <w:lang w:eastAsia="ar-SA"/>
              </w:rPr>
              <w:t>Объем финансирования за счет средств областного бюджета составляет  2</w:t>
            </w:r>
            <w:r w:rsidR="00E93E28">
              <w:rPr>
                <w:rFonts w:ascii="Courier New" w:hAnsi="Courier New" w:cs="Courier New"/>
                <w:lang w:eastAsia="ar-SA"/>
              </w:rPr>
              <w:t>7122,3</w:t>
            </w:r>
            <w:r w:rsidRPr="008716E2">
              <w:rPr>
                <w:rFonts w:ascii="Courier New" w:hAnsi="Courier New" w:cs="Courier New"/>
                <w:lang w:eastAsia="ar-SA"/>
              </w:rPr>
              <w:t xml:space="preserve"> тыс. рублей, в том числе: </w:t>
            </w:r>
          </w:p>
          <w:p w14:paraId="5178CF7F" w14:textId="77777777" w:rsidR="009D708B" w:rsidRPr="008716E2" w:rsidRDefault="009D708B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16E2">
              <w:rPr>
                <w:rFonts w:ascii="Courier New" w:hAnsi="Courier New" w:cs="Courier New"/>
                <w:lang w:eastAsia="ar-SA"/>
              </w:rPr>
              <w:t>2024 год - 5598,3 тыс. рублей;</w:t>
            </w:r>
          </w:p>
          <w:p w14:paraId="22BD0D69" w14:textId="31023788" w:rsidR="009D708B" w:rsidRPr="008716E2" w:rsidRDefault="009D708B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16E2">
              <w:rPr>
                <w:rFonts w:ascii="Courier New" w:hAnsi="Courier New" w:cs="Courier New"/>
                <w:lang w:eastAsia="ar-SA"/>
              </w:rPr>
              <w:t>2025 год – 5</w:t>
            </w:r>
            <w:r w:rsidR="00E93E28">
              <w:rPr>
                <w:rFonts w:ascii="Courier New" w:hAnsi="Courier New" w:cs="Courier New"/>
                <w:lang w:eastAsia="ar-SA"/>
              </w:rPr>
              <w:t>601,6</w:t>
            </w:r>
            <w:r w:rsidRPr="008716E2">
              <w:rPr>
                <w:rFonts w:ascii="Courier New" w:hAnsi="Courier New" w:cs="Courier New"/>
                <w:lang w:eastAsia="ar-SA"/>
              </w:rPr>
              <w:t xml:space="preserve"> тыс. рублей;</w:t>
            </w:r>
          </w:p>
          <w:p w14:paraId="49B8398E" w14:textId="77777777" w:rsidR="009D708B" w:rsidRPr="008716E2" w:rsidRDefault="009D708B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16E2">
              <w:rPr>
                <w:rFonts w:ascii="Courier New" w:hAnsi="Courier New" w:cs="Courier New"/>
                <w:lang w:eastAsia="ar-SA"/>
              </w:rPr>
              <w:t>2026 год – 5465,0 тыс. рублей;</w:t>
            </w:r>
          </w:p>
          <w:p w14:paraId="3B84D035" w14:textId="77777777" w:rsidR="009D708B" w:rsidRPr="008716E2" w:rsidRDefault="009D708B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16E2">
              <w:rPr>
                <w:rFonts w:ascii="Courier New" w:hAnsi="Courier New" w:cs="Courier New"/>
                <w:lang w:eastAsia="ar-SA"/>
              </w:rPr>
              <w:t>2027 год – 5228,7 тыс. рублей;</w:t>
            </w:r>
          </w:p>
          <w:p w14:paraId="71345000" w14:textId="77777777" w:rsidR="009D708B" w:rsidRPr="008716E2" w:rsidRDefault="009D708B" w:rsidP="00037AD8">
            <w:pPr>
              <w:widowControl w:val="0"/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16E2">
              <w:rPr>
                <w:rFonts w:ascii="Courier New" w:hAnsi="Courier New" w:cs="Courier New"/>
                <w:lang w:eastAsia="ar-SA"/>
              </w:rPr>
              <w:t>2028 год – 5228,7 тыс. рублей.</w:t>
            </w:r>
          </w:p>
        </w:tc>
      </w:tr>
      <w:tr w:rsidR="009D708B" w:rsidRPr="00875149" w14:paraId="61B572EF" w14:textId="77777777" w:rsidTr="00037AD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63930D" w14:textId="77777777" w:rsidR="009D708B" w:rsidRPr="00875149" w:rsidRDefault="009D708B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5149">
              <w:rPr>
                <w:rFonts w:ascii="Courier New" w:hAnsi="Courier New" w:cs="Courier New"/>
                <w:lang w:eastAsia="ar-SA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D24E0" w14:textId="77777777" w:rsidR="009D708B" w:rsidRPr="00875149" w:rsidRDefault="009D708B" w:rsidP="00037AD8">
            <w:pPr>
              <w:tabs>
                <w:tab w:val="left" w:pos="459"/>
              </w:tabs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5149">
              <w:rPr>
                <w:rFonts w:ascii="Courier New" w:hAnsi="Courier New" w:cs="Courier New"/>
                <w:lang w:eastAsia="ar-SA"/>
              </w:rPr>
              <w:t xml:space="preserve">1. Создание благоприятных условий для  динамичного развития основных отраслей экономики в </w:t>
            </w:r>
            <w:proofErr w:type="spellStart"/>
            <w:r w:rsidRPr="00875149">
              <w:rPr>
                <w:rFonts w:ascii="Courier New" w:hAnsi="Courier New" w:cs="Courier New"/>
                <w:lang w:eastAsia="ar-SA"/>
              </w:rPr>
              <w:t>Осинском</w:t>
            </w:r>
            <w:proofErr w:type="spellEnd"/>
            <w:r w:rsidRPr="00875149">
              <w:rPr>
                <w:rFonts w:ascii="Courier New" w:hAnsi="Courier New" w:cs="Courier New"/>
                <w:lang w:eastAsia="ar-SA"/>
              </w:rPr>
              <w:t xml:space="preserve"> районе </w:t>
            </w:r>
          </w:p>
          <w:p w14:paraId="534C8655" w14:textId="77777777" w:rsidR="009D708B" w:rsidRPr="00875149" w:rsidRDefault="009D708B" w:rsidP="00037AD8">
            <w:pPr>
              <w:tabs>
                <w:tab w:val="left" w:pos="459"/>
              </w:tabs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5149">
              <w:rPr>
                <w:rFonts w:ascii="Courier New" w:hAnsi="Courier New" w:cs="Courier New"/>
                <w:lang w:eastAsia="ar-SA"/>
              </w:rPr>
              <w:t xml:space="preserve">2. Наличие положительной динамики туристического потока в </w:t>
            </w:r>
            <w:proofErr w:type="spellStart"/>
            <w:r w:rsidRPr="00875149">
              <w:rPr>
                <w:rFonts w:ascii="Courier New" w:hAnsi="Courier New" w:cs="Courier New"/>
                <w:lang w:eastAsia="ar-SA"/>
              </w:rPr>
              <w:t>Осинском</w:t>
            </w:r>
            <w:proofErr w:type="spellEnd"/>
            <w:r w:rsidRPr="00875149">
              <w:rPr>
                <w:rFonts w:ascii="Courier New" w:hAnsi="Courier New" w:cs="Courier New"/>
                <w:lang w:eastAsia="ar-SA"/>
              </w:rPr>
              <w:t xml:space="preserve"> муниципальном районе</w:t>
            </w:r>
          </w:p>
          <w:p w14:paraId="39CA465E" w14:textId="77777777" w:rsidR="009D708B" w:rsidRDefault="009D708B" w:rsidP="00037AD8">
            <w:pPr>
              <w:tabs>
                <w:tab w:val="left" w:pos="464"/>
              </w:tabs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75149">
              <w:rPr>
                <w:rFonts w:ascii="Courier New" w:hAnsi="Courier New" w:cs="Courier New"/>
                <w:lang w:eastAsia="ar-SA"/>
              </w:rPr>
              <w:lastRenderedPageBreak/>
              <w:t>3. Повышение качества выполнения возложенных государственных полномочий</w:t>
            </w:r>
          </w:p>
          <w:p w14:paraId="1FFA55AC" w14:textId="77777777" w:rsidR="009D708B" w:rsidRPr="00875149" w:rsidRDefault="009D708B" w:rsidP="00037AD8">
            <w:pPr>
              <w:tabs>
                <w:tab w:val="left" w:pos="464"/>
              </w:tabs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4. Увеличение количества мероприятий, направленных на защиту прав потребителей</w:t>
            </w:r>
          </w:p>
        </w:tc>
      </w:tr>
    </w:tbl>
    <w:p w14:paraId="014B31C5" w14:textId="3F02AAEA" w:rsidR="009D708B" w:rsidRPr="009D708B" w:rsidRDefault="00401BC0" w:rsidP="009D708B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CF3CC6">
        <w:rPr>
          <w:rFonts w:ascii="Arial" w:hAnsi="Arial" w:cs="Arial"/>
          <w:sz w:val="24"/>
          <w:szCs w:val="24"/>
        </w:rPr>
        <w:lastRenderedPageBreak/>
        <w:t>1.</w:t>
      </w:r>
      <w:r w:rsidR="000374D5" w:rsidRPr="00CF3CC6">
        <w:rPr>
          <w:rFonts w:ascii="Arial" w:hAnsi="Arial" w:cs="Arial"/>
          <w:sz w:val="24"/>
          <w:szCs w:val="24"/>
        </w:rPr>
        <w:t>2</w:t>
      </w:r>
      <w:r w:rsidRPr="00CF3CC6">
        <w:rPr>
          <w:rFonts w:ascii="Arial" w:hAnsi="Arial" w:cs="Arial"/>
          <w:sz w:val="24"/>
          <w:szCs w:val="24"/>
        </w:rPr>
        <w:t xml:space="preserve">. </w:t>
      </w:r>
      <w:r w:rsidR="009D708B">
        <w:rPr>
          <w:rFonts w:ascii="Arial" w:hAnsi="Arial" w:cs="Arial"/>
          <w:sz w:val="24"/>
          <w:szCs w:val="24"/>
        </w:rPr>
        <w:t>в разделе 2 Программы в абзаце втором добавить подпункты 5, 6:</w:t>
      </w:r>
      <w:r w:rsidR="009D708B">
        <w:rPr>
          <w:rFonts w:ascii="Arial" w:hAnsi="Arial" w:cs="Arial"/>
          <w:sz w:val="24"/>
          <w:szCs w:val="24"/>
          <w:lang w:eastAsia="ar-SA"/>
        </w:rPr>
        <w:t xml:space="preserve"> «</w:t>
      </w:r>
      <w:r w:rsidR="009D708B" w:rsidRPr="009D708B">
        <w:rPr>
          <w:rFonts w:ascii="Arial" w:hAnsi="Arial" w:cs="Arial"/>
          <w:sz w:val="24"/>
          <w:szCs w:val="24"/>
          <w:lang w:eastAsia="ar-SA"/>
        </w:rPr>
        <w:t xml:space="preserve">5.Повышение уровня правовой грамотности и информированности населения в вопросах защиты прав потребителей и соблюдения требований законодательства по защите прав потребителей; хозяйствующих субъектов, осуществляющих деятельность на потребительском рынке </w:t>
      </w:r>
      <w:proofErr w:type="spellStart"/>
      <w:r w:rsidR="009D708B" w:rsidRPr="009D708B">
        <w:rPr>
          <w:rFonts w:ascii="Arial" w:hAnsi="Arial" w:cs="Arial"/>
          <w:sz w:val="24"/>
          <w:szCs w:val="24"/>
          <w:lang w:eastAsia="ar-SA"/>
        </w:rPr>
        <w:t>Осинского</w:t>
      </w:r>
      <w:proofErr w:type="spellEnd"/>
      <w:r w:rsidR="009D708B" w:rsidRPr="009D708B">
        <w:rPr>
          <w:rFonts w:ascii="Arial" w:hAnsi="Arial" w:cs="Arial"/>
          <w:sz w:val="24"/>
          <w:szCs w:val="24"/>
          <w:lang w:eastAsia="ar-SA"/>
        </w:rPr>
        <w:t xml:space="preserve"> муниципального района;</w:t>
      </w:r>
    </w:p>
    <w:p w14:paraId="395ED5E0" w14:textId="5B798A21" w:rsidR="00401BC0" w:rsidRPr="00CF3CC6" w:rsidRDefault="009D708B" w:rsidP="009D70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 w:rsidRPr="009D708B">
        <w:rPr>
          <w:rFonts w:ascii="Arial" w:hAnsi="Arial" w:cs="Arial"/>
          <w:sz w:val="24"/>
          <w:szCs w:val="24"/>
          <w:lang w:eastAsia="ar-SA"/>
        </w:rPr>
        <w:t>6.Профилактика правонарушений в сфере защиты прав потребителей; создание условий для восстановлен</w:t>
      </w:r>
      <w:r>
        <w:rPr>
          <w:rFonts w:ascii="Arial" w:hAnsi="Arial" w:cs="Arial"/>
          <w:sz w:val="24"/>
          <w:szCs w:val="24"/>
          <w:lang w:eastAsia="ar-SA"/>
        </w:rPr>
        <w:t>ия нарушенных прав потребителей».</w:t>
      </w:r>
    </w:p>
    <w:p w14:paraId="1DBF8203" w14:textId="26DFC019" w:rsidR="003333BC" w:rsidRDefault="00203EB2" w:rsidP="00203EB2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 w:rsidRPr="00CF3CC6">
        <w:rPr>
          <w:rFonts w:ascii="Arial" w:hAnsi="Arial" w:cs="Arial"/>
          <w:sz w:val="24"/>
          <w:szCs w:val="24"/>
          <w:lang w:eastAsia="ar-SA"/>
        </w:rPr>
        <w:t xml:space="preserve">          </w:t>
      </w:r>
      <w:r w:rsidR="00401BC0" w:rsidRPr="00CF3CC6">
        <w:rPr>
          <w:rFonts w:ascii="Arial" w:hAnsi="Arial" w:cs="Arial"/>
          <w:sz w:val="24"/>
          <w:szCs w:val="24"/>
          <w:lang w:eastAsia="ru-RU"/>
        </w:rPr>
        <w:t>1.</w:t>
      </w:r>
      <w:r w:rsidRPr="00CF3CC6">
        <w:rPr>
          <w:rFonts w:ascii="Arial" w:hAnsi="Arial" w:cs="Arial"/>
          <w:sz w:val="24"/>
          <w:szCs w:val="24"/>
          <w:lang w:eastAsia="ru-RU"/>
        </w:rPr>
        <w:t>3</w:t>
      </w:r>
      <w:r w:rsidR="00401BC0" w:rsidRPr="00CF3CC6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9D708B">
        <w:rPr>
          <w:rFonts w:ascii="Arial" w:hAnsi="Arial" w:cs="Arial"/>
          <w:sz w:val="24"/>
          <w:szCs w:val="24"/>
          <w:lang w:eastAsia="ru-RU"/>
        </w:rPr>
        <w:t xml:space="preserve">в разделе 3 абзац 1 </w:t>
      </w:r>
      <w:r w:rsidR="000374D5" w:rsidRPr="00CF3CC6">
        <w:rPr>
          <w:rFonts w:ascii="Arial" w:hAnsi="Arial" w:cs="Arial"/>
          <w:sz w:val="24"/>
          <w:szCs w:val="24"/>
          <w:lang w:eastAsia="ar-SA"/>
        </w:rPr>
        <w:t xml:space="preserve"> </w:t>
      </w:r>
      <w:r w:rsidR="009D708B">
        <w:rPr>
          <w:rFonts w:ascii="Arial" w:hAnsi="Arial" w:cs="Arial"/>
          <w:sz w:val="24"/>
          <w:szCs w:val="24"/>
          <w:lang w:eastAsia="ar-SA"/>
        </w:rPr>
        <w:t xml:space="preserve">добавить подпункт 5: </w:t>
      </w:r>
    </w:p>
    <w:p w14:paraId="063FC46D" w14:textId="21EC896F" w:rsidR="000374D5" w:rsidRDefault="009D708B" w:rsidP="00203EB2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ar-SA"/>
        </w:rPr>
        <w:t>«</w:t>
      </w:r>
      <w:r w:rsidR="003333BC">
        <w:rPr>
          <w:rFonts w:ascii="Arial" w:hAnsi="Arial" w:cs="Arial"/>
          <w:sz w:val="24"/>
          <w:szCs w:val="24"/>
          <w:lang w:eastAsia="ar-SA"/>
        </w:rPr>
        <w:t xml:space="preserve">5. Подпрограмма «Защита прав потребителей на территории </w:t>
      </w:r>
      <w:proofErr w:type="spellStart"/>
      <w:r w:rsidR="003333BC">
        <w:rPr>
          <w:rFonts w:ascii="Arial" w:hAnsi="Arial" w:cs="Arial"/>
          <w:sz w:val="24"/>
          <w:szCs w:val="24"/>
          <w:lang w:eastAsia="ar-SA"/>
        </w:rPr>
        <w:t>Осинского</w:t>
      </w:r>
      <w:proofErr w:type="spellEnd"/>
      <w:r w:rsidR="003333BC">
        <w:rPr>
          <w:rFonts w:ascii="Arial" w:hAnsi="Arial" w:cs="Arial"/>
          <w:sz w:val="24"/>
          <w:szCs w:val="24"/>
          <w:lang w:eastAsia="ar-SA"/>
        </w:rPr>
        <w:t xml:space="preserve"> муниципального района».</w:t>
      </w:r>
    </w:p>
    <w:p w14:paraId="0A611A34" w14:textId="36AA2310" w:rsidR="003333BC" w:rsidRDefault="003333BC" w:rsidP="003333BC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1.4. в разделе 5 абзац второй изложить в следующей редакции:</w:t>
      </w:r>
    </w:p>
    <w:p w14:paraId="380FE69E" w14:textId="7A27D9B0" w:rsidR="003333BC" w:rsidRDefault="003333BC" w:rsidP="00203EB2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ru-RU"/>
        </w:rPr>
        <w:t>«</w:t>
      </w:r>
      <w:r w:rsidRPr="005C28C0">
        <w:rPr>
          <w:rFonts w:ascii="Arial" w:hAnsi="Arial" w:cs="Arial"/>
          <w:sz w:val="24"/>
          <w:szCs w:val="24"/>
          <w:lang w:eastAsia="ar-SA"/>
        </w:rPr>
        <w:t>Общий объем финансовых ресурсов, необходимых для реализации программы в 2024-2028 годах составит  28</w:t>
      </w:r>
      <w:r w:rsidR="00F079F8">
        <w:rPr>
          <w:rFonts w:ascii="Arial" w:hAnsi="Arial" w:cs="Arial"/>
          <w:sz w:val="24"/>
          <w:szCs w:val="24"/>
          <w:lang w:eastAsia="ar-SA"/>
        </w:rPr>
        <w:t>179,0</w:t>
      </w:r>
      <w:r w:rsidRPr="005C28C0">
        <w:rPr>
          <w:rFonts w:ascii="Arial" w:hAnsi="Arial" w:cs="Arial"/>
          <w:sz w:val="24"/>
          <w:szCs w:val="24"/>
          <w:lang w:eastAsia="ar-SA"/>
        </w:rPr>
        <w:t xml:space="preserve"> тыс. рублей, из них за счет средств районного бюджета – 1056,7 тыс. рублей, за счет средств областного бюджета – 2</w:t>
      </w:r>
      <w:r w:rsidR="00F079F8">
        <w:rPr>
          <w:rFonts w:ascii="Arial" w:hAnsi="Arial" w:cs="Arial"/>
          <w:sz w:val="24"/>
          <w:szCs w:val="24"/>
          <w:lang w:eastAsia="ar-SA"/>
        </w:rPr>
        <w:t>7122,3</w:t>
      </w:r>
      <w:r>
        <w:rPr>
          <w:rFonts w:ascii="Arial" w:hAnsi="Arial" w:cs="Arial"/>
          <w:sz w:val="24"/>
          <w:szCs w:val="24"/>
          <w:lang w:eastAsia="ar-SA"/>
        </w:rPr>
        <w:t xml:space="preserve"> тыс. рублей».</w:t>
      </w:r>
    </w:p>
    <w:p w14:paraId="4C610632" w14:textId="5A4FB0AF" w:rsidR="003333BC" w:rsidRDefault="003333BC" w:rsidP="003333BC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1.5. пункт 9 </w:t>
      </w:r>
      <w:r w:rsidRPr="003333BC">
        <w:rPr>
          <w:rFonts w:ascii="Arial" w:hAnsi="Arial" w:cs="Arial"/>
          <w:sz w:val="24"/>
          <w:szCs w:val="24"/>
          <w:lang w:eastAsia="ar-SA"/>
        </w:rPr>
        <w:t>«</w:t>
      </w:r>
      <w:r w:rsidRPr="003333BC">
        <w:rPr>
          <w:rFonts w:ascii="Arial" w:hAnsi="Arial" w:cs="Arial"/>
          <w:sz w:val="24"/>
          <w:szCs w:val="24"/>
        </w:rPr>
        <w:t>Ресурсное обеспечение подпрограммы муниципальной программы</w:t>
      </w:r>
      <w:r>
        <w:rPr>
          <w:rFonts w:ascii="Arial" w:hAnsi="Arial" w:cs="Arial"/>
          <w:sz w:val="24"/>
          <w:szCs w:val="24"/>
          <w:lang w:eastAsia="ar-SA"/>
        </w:rPr>
        <w:t xml:space="preserve">» паспорта подпрограммы «Развитие туризма в </w:t>
      </w:r>
      <w:proofErr w:type="spellStart"/>
      <w:r>
        <w:rPr>
          <w:rFonts w:ascii="Arial" w:hAnsi="Arial" w:cs="Arial"/>
          <w:sz w:val="24"/>
          <w:szCs w:val="24"/>
          <w:lang w:eastAsia="ar-SA"/>
        </w:rPr>
        <w:t>Осинском</w:t>
      </w:r>
      <w:proofErr w:type="spellEnd"/>
      <w:r>
        <w:rPr>
          <w:rFonts w:ascii="Arial" w:hAnsi="Arial" w:cs="Arial"/>
          <w:sz w:val="24"/>
          <w:szCs w:val="24"/>
          <w:lang w:eastAsia="ar-SA"/>
        </w:rPr>
        <w:t xml:space="preserve"> муниципальном районе» Программы изложить в следующей редакции: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5"/>
        <w:gridCol w:w="5773"/>
      </w:tblGrid>
      <w:tr w:rsidR="003333BC" w:rsidRPr="005D6897" w14:paraId="2F51EF7A" w14:textId="77777777" w:rsidTr="00037AD8">
        <w:tc>
          <w:tcPr>
            <w:tcW w:w="3695" w:type="dxa"/>
            <w:vAlign w:val="center"/>
          </w:tcPr>
          <w:p w14:paraId="4A4206FA" w14:textId="77777777" w:rsidR="003333BC" w:rsidRPr="005D6897" w:rsidRDefault="003333BC" w:rsidP="00037AD8">
            <w:pPr>
              <w:snapToGrid w:val="0"/>
              <w:spacing w:line="100" w:lineRule="atLeast"/>
              <w:rPr>
                <w:rFonts w:ascii="Courier New" w:hAnsi="Courier New" w:cs="Courier New"/>
              </w:rPr>
            </w:pPr>
            <w:r w:rsidRPr="005D6897">
              <w:rPr>
                <w:rFonts w:ascii="Courier New" w:hAnsi="Courier New" w:cs="Courier New"/>
              </w:rPr>
              <w:t>Ресурсное обеспечение подпрограммы муниципальной программы</w:t>
            </w:r>
          </w:p>
        </w:tc>
        <w:tc>
          <w:tcPr>
            <w:tcW w:w="5773" w:type="dxa"/>
            <w:vAlign w:val="center"/>
          </w:tcPr>
          <w:p w14:paraId="62127345" w14:textId="77777777" w:rsidR="003333BC" w:rsidRPr="005C28C0" w:rsidRDefault="003333BC" w:rsidP="00037AD8">
            <w:pPr>
              <w:widowControl w:val="0"/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5C28C0">
              <w:rPr>
                <w:rFonts w:ascii="Courier New" w:hAnsi="Courier New" w:cs="Courier New"/>
                <w:lang w:eastAsia="ar-SA"/>
              </w:rPr>
              <w:t xml:space="preserve">Общий объем финансирования составляет  95,7 тыс. рублей, в том числе: </w:t>
            </w:r>
          </w:p>
          <w:p w14:paraId="78DCFEB9" w14:textId="77777777" w:rsidR="003333BC" w:rsidRPr="005C28C0" w:rsidRDefault="003333BC" w:rsidP="00037AD8">
            <w:pPr>
              <w:widowControl w:val="0"/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5C28C0">
              <w:rPr>
                <w:rFonts w:ascii="Courier New" w:hAnsi="Courier New" w:cs="Courier New"/>
                <w:lang w:eastAsia="ar-SA"/>
              </w:rPr>
              <w:t>2024 год – 68,7 тыс. рублей;</w:t>
            </w:r>
          </w:p>
          <w:p w14:paraId="5124E52F" w14:textId="77777777" w:rsidR="003333BC" w:rsidRPr="005C28C0" w:rsidRDefault="003333BC" w:rsidP="00037AD8">
            <w:pPr>
              <w:widowControl w:val="0"/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5C28C0">
              <w:rPr>
                <w:rFonts w:ascii="Courier New" w:hAnsi="Courier New" w:cs="Courier New"/>
                <w:lang w:eastAsia="ar-SA"/>
              </w:rPr>
              <w:t>2025 год – 0,0 тыс. рублей</w:t>
            </w:r>
          </w:p>
          <w:p w14:paraId="0F791E29" w14:textId="77777777" w:rsidR="003333BC" w:rsidRPr="005C28C0" w:rsidRDefault="003333BC" w:rsidP="00037AD8">
            <w:pPr>
              <w:widowControl w:val="0"/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5C28C0">
              <w:rPr>
                <w:rFonts w:ascii="Courier New" w:hAnsi="Courier New" w:cs="Courier New"/>
                <w:lang w:eastAsia="ar-SA"/>
              </w:rPr>
              <w:t>2026 год – 9,0 тыс. рублей;</w:t>
            </w:r>
          </w:p>
          <w:p w14:paraId="3486B574" w14:textId="77777777" w:rsidR="003333BC" w:rsidRPr="005C28C0" w:rsidRDefault="003333BC" w:rsidP="00037AD8">
            <w:pPr>
              <w:widowControl w:val="0"/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5C28C0">
              <w:rPr>
                <w:rFonts w:ascii="Courier New" w:hAnsi="Courier New" w:cs="Courier New"/>
                <w:lang w:eastAsia="ar-SA"/>
              </w:rPr>
              <w:t>2027 год – 9,0 тыс. рублей</w:t>
            </w:r>
          </w:p>
          <w:p w14:paraId="2EEC0393" w14:textId="77777777" w:rsidR="003333BC" w:rsidRPr="005C28C0" w:rsidRDefault="003333BC" w:rsidP="00037AD8">
            <w:pPr>
              <w:spacing w:after="0" w:line="100" w:lineRule="atLeast"/>
              <w:rPr>
                <w:rFonts w:ascii="Courier New" w:hAnsi="Courier New" w:cs="Courier New"/>
                <w:color w:val="000000"/>
                <w:lang w:eastAsia="ru-RU"/>
              </w:rPr>
            </w:pPr>
            <w:r w:rsidRPr="005C28C0">
              <w:rPr>
                <w:rFonts w:ascii="Courier New" w:hAnsi="Courier New" w:cs="Courier New"/>
                <w:lang w:eastAsia="ar-SA"/>
              </w:rPr>
              <w:t>2028 год – 9,0 тыс. рублей.</w:t>
            </w:r>
          </w:p>
        </w:tc>
      </w:tr>
    </w:tbl>
    <w:p w14:paraId="2DB6A85E" w14:textId="16142FDB" w:rsidR="000374D5" w:rsidRPr="00CF3CC6" w:rsidRDefault="003333BC" w:rsidP="00DC2DC8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pacing w:val="6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1.6. </w:t>
      </w:r>
      <w:r w:rsidR="000374D5" w:rsidRPr="00CF3CC6">
        <w:rPr>
          <w:rFonts w:ascii="Arial" w:hAnsi="Arial" w:cs="Arial"/>
          <w:sz w:val="24"/>
          <w:szCs w:val="24"/>
        </w:rPr>
        <w:t xml:space="preserve">в разделе </w:t>
      </w:r>
      <w:r w:rsidR="000374D5" w:rsidRPr="00CF3CC6">
        <w:rPr>
          <w:rFonts w:ascii="Arial" w:hAnsi="Arial" w:cs="Arial"/>
          <w:spacing w:val="6"/>
          <w:sz w:val="24"/>
          <w:szCs w:val="24"/>
          <w:lang w:eastAsia="ru-RU"/>
        </w:rPr>
        <w:t xml:space="preserve">7.3. «Перечень и описание подпрограммных мероприятий, сроки и этапы ее реализации, объемы финансирования и целевые индикаторы реализации подпрограммы» четвертый абзац изложить в </w:t>
      </w:r>
      <w:r w:rsidR="000374D5" w:rsidRPr="00CF3CC6">
        <w:rPr>
          <w:rFonts w:ascii="Arial" w:hAnsi="Arial" w:cs="Arial"/>
          <w:sz w:val="24"/>
          <w:szCs w:val="24"/>
          <w:lang w:eastAsia="ru-RU"/>
        </w:rPr>
        <w:t>следующей</w:t>
      </w:r>
      <w:r w:rsidR="000374D5" w:rsidRPr="00CF3CC6">
        <w:rPr>
          <w:rFonts w:ascii="Arial" w:hAnsi="Arial" w:cs="Arial"/>
          <w:spacing w:val="6"/>
          <w:sz w:val="24"/>
          <w:szCs w:val="24"/>
          <w:lang w:eastAsia="ru-RU"/>
        </w:rPr>
        <w:t xml:space="preserve"> редакции:</w:t>
      </w:r>
    </w:p>
    <w:p w14:paraId="207F0995" w14:textId="77777777" w:rsidR="00DC2DC8" w:rsidRPr="005C67E9" w:rsidRDefault="00DC2DC8" w:rsidP="00DC2DC8">
      <w:pPr>
        <w:snapToGrid w:val="0"/>
        <w:spacing w:after="0" w:line="100" w:lineRule="atLeast"/>
        <w:ind w:firstLine="708"/>
        <w:rPr>
          <w:rFonts w:ascii="Arial" w:hAnsi="Arial" w:cs="Arial"/>
          <w:sz w:val="24"/>
          <w:szCs w:val="24"/>
          <w:lang w:eastAsia="ar-SA"/>
        </w:rPr>
      </w:pPr>
      <w:r w:rsidRPr="005C67E9">
        <w:rPr>
          <w:rFonts w:ascii="Arial" w:hAnsi="Arial" w:cs="Arial"/>
          <w:sz w:val="24"/>
          <w:szCs w:val="24"/>
          <w:lang w:eastAsia="ar-SA"/>
        </w:rPr>
        <w:t xml:space="preserve">Общий объем финансирования составляет  </w:t>
      </w:r>
      <w:r>
        <w:rPr>
          <w:rFonts w:ascii="Arial" w:hAnsi="Arial" w:cs="Arial"/>
          <w:sz w:val="24"/>
          <w:szCs w:val="24"/>
          <w:lang w:eastAsia="ar-SA"/>
        </w:rPr>
        <w:t>95,7</w:t>
      </w:r>
      <w:r w:rsidRPr="005C67E9">
        <w:rPr>
          <w:rFonts w:ascii="Arial" w:hAnsi="Arial" w:cs="Arial"/>
          <w:sz w:val="24"/>
          <w:szCs w:val="24"/>
          <w:lang w:eastAsia="ar-SA"/>
        </w:rPr>
        <w:t xml:space="preserve"> тыс. рублей, в том числе: </w:t>
      </w:r>
    </w:p>
    <w:p w14:paraId="449F60E9" w14:textId="77777777" w:rsidR="00DC2DC8" w:rsidRPr="005C28C0" w:rsidRDefault="00DC2DC8" w:rsidP="00DC2DC8">
      <w:pPr>
        <w:snapToGrid w:val="0"/>
        <w:spacing w:after="0" w:line="100" w:lineRule="atLeast"/>
        <w:rPr>
          <w:rFonts w:ascii="Arial" w:hAnsi="Arial" w:cs="Arial"/>
          <w:sz w:val="24"/>
          <w:szCs w:val="24"/>
          <w:lang w:eastAsia="ar-SA"/>
        </w:rPr>
      </w:pPr>
      <w:r w:rsidRPr="005C28C0">
        <w:rPr>
          <w:rFonts w:ascii="Arial" w:hAnsi="Arial" w:cs="Arial"/>
          <w:sz w:val="24"/>
          <w:szCs w:val="24"/>
          <w:lang w:eastAsia="ar-SA"/>
        </w:rPr>
        <w:t>2024 год – 68,7 тыс. рублей;</w:t>
      </w:r>
    </w:p>
    <w:p w14:paraId="3155A4EF" w14:textId="77777777" w:rsidR="00DC2DC8" w:rsidRPr="005C28C0" w:rsidRDefault="00DC2DC8" w:rsidP="00DC2DC8">
      <w:pPr>
        <w:snapToGrid w:val="0"/>
        <w:spacing w:after="0" w:line="100" w:lineRule="atLeast"/>
        <w:rPr>
          <w:rFonts w:ascii="Arial" w:hAnsi="Arial" w:cs="Arial"/>
          <w:sz w:val="24"/>
          <w:szCs w:val="24"/>
          <w:lang w:eastAsia="ar-SA"/>
        </w:rPr>
      </w:pPr>
      <w:r w:rsidRPr="005C28C0">
        <w:rPr>
          <w:rFonts w:ascii="Arial" w:hAnsi="Arial" w:cs="Arial"/>
          <w:sz w:val="24"/>
          <w:szCs w:val="24"/>
          <w:lang w:eastAsia="ar-SA"/>
        </w:rPr>
        <w:t>2025 год – 0,0 тыс. рублей.</w:t>
      </w:r>
    </w:p>
    <w:p w14:paraId="3DA539F1" w14:textId="77777777" w:rsidR="00DC2DC8" w:rsidRPr="005C28C0" w:rsidRDefault="00DC2DC8" w:rsidP="00DC2DC8">
      <w:pPr>
        <w:snapToGrid w:val="0"/>
        <w:spacing w:after="0" w:line="100" w:lineRule="atLeast"/>
        <w:rPr>
          <w:rFonts w:ascii="Arial" w:hAnsi="Arial" w:cs="Arial"/>
          <w:sz w:val="24"/>
          <w:szCs w:val="24"/>
          <w:lang w:eastAsia="ar-SA"/>
        </w:rPr>
      </w:pPr>
      <w:r w:rsidRPr="005C28C0">
        <w:rPr>
          <w:rFonts w:ascii="Arial" w:hAnsi="Arial" w:cs="Arial"/>
          <w:sz w:val="24"/>
          <w:szCs w:val="24"/>
          <w:lang w:eastAsia="ar-SA"/>
        </w:rPr>
        <w:t>2026 год – 9,0 тыс. рублей;</w:t>
      </w:r>
    </w:p>
    <w:p w14:paraId="06ACB995" w14:textId="77777777" w:rsidR="00DC2DC8" w:rsidRPr="005C28C0" w:rsidRDefault="00DC2DC8" w:rsidP="00DC2DC8">
      <w:pPr>
        <w:snapToGrid w:val="0"/>
        <w:spacing w:after="0" w:line="100" w:lineRule="atLeast"/>
        <w:rPr>
          <w:rFonts w:ascii="Arial" w:hAnsi="Arial" w:cs="Arial"/>
          <w:sz w:val="24"/>
          <w:szCs w:val="24"/>
          <w:lang w:eastAsia="ar-SA"/>
        </w:rPr>
      </w:pPr>
      <w:r w:rsidRPr="005C28C0">
        <w:rPr>
          <w:rFonts w:ascii="Arial" w:hAnsi="Arial" w:cs="Arial"/>
          <w:sz w:val="24"/>
          <w:szCs w:val="24"/>
          <w:lang w:eastAsia="ar-SA"/>
        </w:rPr>
        <w:t>2027 год – 9,0 тыс. рублей;</w:t>
      </w:r>
    </w:p>
    <w:p w14:paraId="4CF0DABC" w14:textId="2B58333D" w:rsidR="0096342E" w:rsidRPr="00CF3CC6" w:rsidRDefault="00DC2DC8" w:rsidP="00DC2DC8">
      <w:pPr>
        <w:snapToGrid w:val="0"/>
        <w:spacing w:after="0" w:line="100" w:lineRule="atLeast"/>
        <w:rPr>
          <w:rFonts w:ascii="Arial" w:hAnsi="Arial" w:cs="Arial"/>
          <w:sz w:val="24"/>
          <w:szCs w:val="24"/>
          <w:lang w:eastAsia="ar-SA"/>
        </w:rPr>
      </w:pPr>
      <w:r w:rsidRPr="005C28C0">
        <w:rPr>
          <w:rFonts w:ascii="Arial" w:hAnsi="Arial" w:cs="Arial"/>
          <w:sz w:val="24"/>
          <w:szCs w:val="24"/>
          <w:lang w:eastAsia="ar-SA"/>
        </w:rPr>
        <w:t>2028 год – 9,0 тыс. рублей.</w:t>
      </w:r>
    </w:p>
    <w:p w14:paraId="132F75B2" w14:textId="691DDD3D" w:rsidR="00401BC0" w:rsidRPr="00CF3CC6" w:rsidRDefault="006A0CD7" w:rsidP="000374D5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CF3CC6">
        <w:rPr>
          <w:rFonts w:ascii="Arial" w:hAnsi="Arial" w:cs="Arial"/>
          <w:sz w:val="24"/>
          <w:szCs w:val="24"/>
          <w:lang w:eastAsia="ru-RU"/>
        </w:rPr>
        <w:t xml:space="preserve">          1.</w:t>
      </w:r>
      <w:r w:rsidR="00DC2DC8">
        <w:rPr>
          <w:rFonts w:ascii="Arial" w:hAnsi="Arial" w:cs="Arial"/>
          <w:sz w:val="24"/>
          <w:szCs w:val="24"/>
          <w:lang w:eastAsia="ru-RU"/>
        </w:rPr>
        <w:t>7</w:t>
      </w:r>
      <w:r w:rsidR="000374D5" w:rsidRPr="00CF3CC6">
        <w:rPr>
          <w:rFonts w:ascii="Arial" w:hAnsi="Arial" w:cs="Arial"/>
          <w:sz w:val="24"/>
          <w:szCs w:val="24"/>
          <w:lang w:eastAsia="ru-RU"/>
        </w:rPr>
        <w:t>. п</w:t>
      </w:r>
      <w:r w:rsidR="00401BC0" w:rsidRPr="00CF3CC6">
        <w:rPr>
          <w:rFonts w:ascii="Arial" w:hAnsi="Arial" w:cs="Arial"/>
          <w:sz w:val="24"/>
          <w:szCs w:val="24"/>
          <w:lang w:eastAsia="ru-RU"/>
        </w:rPr>
        <w:t xml:space="preserve">ункт 9 «Ресурсное обеспечение подпрограммы» паспорта подпрограммы </w:t>
      </w:r>
      <w:r w:rsidR="00401BC0" w:rsidRPr="00CF3CC6">
        <w:rPr>
          <w:rFonts w:ascii="Arial" w:hAnsi="Arial" w:cs="Arial"/>
          <w:sz w:val="24"/>
          <w:szCs w:val="24"/>
        </w:rPr>
        <w:t xml:space="preserve">«Поддержка и развитие малого и среднего предпринимательства на территории Осинского района» </w:t>
      </w:r>
      <w:r w:rsidR="00401BC0" w:rsidRPr="00CF3CC6">
        <w:rPr>
          <w:rFonts w:ascii="Arial" w:hAnsi="Arial" w:cs="Arial"/>
          <w:sz w:val="24"/>
          <w:szCs w:val="24"/>
          <w:lang w:eastAsia="ru-RU"/>
        </w:rPr>
        <w:t>Программы изложить в следующей редакции: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5"/>
        <w:gridCol w:w="5773"/>
      </w:tblGrid>
      <w:tr w:rsidR="00DC2DC8" w:rsidRPr="006C5F0C" w14:paraId="07BFF561" w14:textId="77777777" w:rsidTr="00037AD8">
        <w:tc>
          <w:tcPr>
            <w:tcW w:w="3695" w:type="dxa"/>
            <w:vAlign w:val="center"/>
          </w:tcPr>
          <w:p w14:paraId="26CA6285" w14:textId="77777777" w:rsidR="00DC2DC8" w:rsidRPr="006C5F0C" w:rsidRDefault="00DC2DC8" w:rsidP="00037AD8">
            <w:pPr>
              <w:snapToGrid w:val="0"/>
              <w:spacing w:line="100" w:lineRule="atLeast"/>
              <w:rPr>
                <w:rFonts w:ascii="Courier New" w:hAnsi="Courier New" w:cs="Courier New"/>
              </w:rPr>
            </w:pPr>
            <w:r w:rsidRPr="006C5F0C">
              <w:rPr>
                <w:rFonts w:ascii="Courier New" w:hAnsi="Courier New" w:cs="Courier New"/>
              </w:rPr>
              <w:t>Ресурсное обеспечение подпрограммы муниципальной программы</w:t>
            </w:r>
          </w:p>
        </w:tc>
        <w:tc>
          <w:tcPr>
            <w:tcW w:w="5773" w:type="dxa"/>
            <w:vAlign w:val="center"/>
          </w:tcPr>
          <w:p w14:paraId="3D325DF6" w14:textId="77777777" w:rsidR="00DC2DC8" w:rsidRDefault="00DC2DC8" w:rsidP="00037AD8">
            <w:pPr>
              <w:snapToGrid w:val="0"/>
              <w:spacing w:after="0" w:line="100" w:lineRule="atLeast"/>
              <w:rPr>
                <w:rFonts w:ascii="Courier New" w:hAnsi="Courier New" w:cs="Courier New"/>
                <w:color w:val="000000"/>
                <w:lang w:eastAsia="ru-RU"/>
              </w:rPr>
            </w:pPr>
            <w:r w:rsidRPr="006C5F0C">
              <w:rPr>
                <w:rFonts w:ascii="Courier New" w:hAnsi="Courier New" w:cs="Courier New"/>
                <w:color w:val="000000"/>
                <w:lang w:eastAsia="ru-RU"/>
              </w:rPr>
              <w:t>Общий объем</w:t>
            </w:r>
            <w:r>
              <w:rPr>
                <w:rFonts w:ascii="Courier New" w:hAnsi="Courier New" w:cs="Courier New"/>
                <w:color w:val="000000"/>
                <w:lang w:eastAsia="ru-RU"/>
              </w:rPr>
              <w:t xml:space="preserve"> финансирования из районного бюджета составляет 961,0 тыс. рублей, в том числе:</w:t>
            </w:r>
          </w:p>
          <w:p w14:paraId="504B7172" w14:textId="77777777" w:rsidR="00DC2DC8" w:rsidRDefault="00DC2DC8" w:rsidP="00037AD8">
            <w:pPr>
              <w:snapToGrid w:val="0"/>
              <w:spacing w:after="0" w:line="100" w:lineRule="atLeast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lang w:eastAsia="ru-RU"/>
              </w:rPr>
              <w:t>2024 год – 105,0 тыс. рублей;</w:t>
            </w:r>
          </w:p>
          <w:p w14:paraId="794BFC66" w14:textId="77777777" w:rsidR="00DC2DC8" w:rsidRDefault="00DC2DC8" w:rsidP="00037AD8">
            <w:pPr>
              <w:snapToGrid w:val="0"/>
              <w:spacing w:after="0" w:line="100" w:lineRule="atLeast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lang w:eastAsia="ru-RU"/>
              </w:rPr>
              <w:t>2025 год – 56,0 тыс. рублей;</w:t>
            </w:r>
          </w:p>
          <w:p w14:paraId="731EDB06" w14:textId="77777777" w:rsidR="00DC2DC8" w:rsidRDefault="00DC2DC8" w:rsidP="00037AD8">
            <w:pPr>
              <w:snapToGrid w:val="0"/>
              <w:spacing w:after="0" w:line="100" w:lineRule="atLeast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lang w:eastAsia="ru-RU"/>
              </w:rPr>
              <w:t>2026 год – 300,0 тыс. рублей;</w:t>
            </w:r>
          </w:p>
          <w:p w14:paraId="01C56CB2" w14:textId="77777777" w:rsidR="00DC2DC8" w:rsidRDefault="00DC2DC8" w:rsidP="00037AD8">
            <w:pPr>
              <w:snapToGrid w:val="0"/>
              <w:spacing w:after="0" w:line="100" w:lineRule="atLeast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lang w:eastAsia="ru-RU"/>
              </w:rPr>
              <w:t>2027 год – 250,0 тыс. рублей;</w:t>
            </w:r>
          </w:p>
          <w:p w14:paraId="0DE7915A" w14:textId="77777777" w:rsidR="00DC2DC8" w:rsidRPr="006C5F0C" w:rsidRDefault="00DC2DC8" w:rsidP="00037AD8">
            <w:pPr>
              <w:snapToGrid w:val="0"/>
              <w:spacing w:after="0" w:line="100" w:lineRule="atLeast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2028 год – 250,0 тыс. рублей.</w:t>
            </w:r>
          </w:p>
        </w:tc>
      </w:tr>
    </w:tbl>
    <w:p w14:paraId="22E74E51" w14:textId="584FDFCB" w:rsidR="00401BC0" w:rsidRPr="00CF3CC6" w:rsidRDefault="00401BC0" w:rsidP="00DC2D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pacing w:val="6"/>
          <w:sz w:val="24"/>
          <w:szCs w:val="24"/>
          <w:lang w:eastAsia="ru-RU"/>
        </w:rPr>
      </w:pPr>
      <w:r w:rsidRPr="00CF3CC6">
        <w:rPr>
          <w:rFonts w:ascii="Arial" w:hAnsi="Arial" w:cs="Arial"/>
          <w:sz w:val="24"/>
          <w:szCs w:val="24"/>
        </w:rPr>
        <w:t>1.</w:t>
      </w:r>
      <w:r w:rsidR="00DC2DC8">
        <w:rPr>
          <w:rFonts w:ascii="Arial" w:hAnsi="Arial" w:cs="Arial"/>
          <w:sz w:val="24"/>
          <w:szCs w:val="24"/>
        </w:rPr>
        <w:t>8</w:t>
      </w:r>
      <w:r w:rsidRPr="00CF3CC6">
        <w:rPr>
          <w:rFonts w:ascii="Arial" w:hAnsi="Arial" w:cs="Arial"/>
          <w:sz w:val="24"/>
          <w:szCs w:val="24"/>
        </w:rPr>
        <w:t xml:space="preserve">. в разделе </w:t>
      </w:r>
      <w:r w:rsidR="000374D5" w:rsidRPr="00CF3CC6">
        <w:rPr>
          <w:rFonts w:ascii="Arial" w:hAnsi="Arial" w:cs="Arial"/>
          <w:sz w:val="24"/>
          <w:szCs w:val="24"/>
        </w:rPr>
        <w:t>8</w:t>
      </w:r>
      <w:r w:rsidRPr="00CF3CC6">
        <w:rPr>
          <w:rFonts w:ascii="Arial" w:hAnsi="Arial" w:cs="Arial"/>
          <w:spacing w:val="6"/>
          <w:sz w:val="24"/>
          <w:szCs w:val="24"/>
          <w:lang w:eastAsia="ru-RU"/>
        </w:rPr>
        <w:t>.</w:t>
      </w:r>
      <w:r w:rsidR="000374D5" w:rsidRPr="00CF3CC6">
        <w:rPr>
          <w:rFonts w:ascii="Arial" w:hAnsi="Arial" w:cs="Arial"/>
          <w:spacing w:val="6"/>
          <w:sz w:val="24"/>
          <w:szCs w:val="24"/>
          <w:lang w:eastAsia="ru-RU"/>
        </w:rPr>
        <w:t>3</w:t>
      </w:r>
      <w:r w:rsidRPr="00CF3CC6">
        <w:rPr>
          <w:rFonts w:ascii="Arial" w:hAnsi="Arial" w:cs="Arial"/>
          <w:spacing w:val="6"/>
          <w:sz w:val="24"/>
          <w:szCs w:val="24"/>
          <w:lang w:eastAsia="ru-RU"/>
        </w:rPr>
        <w:t>. «Перечень и описание подпрограммных мероприятий, сроки и этапы ее реализации, объемы финансирования и целевые индикаторы реализации подпрограммы» абзац</w:t>
      </w:r>
      <w:r w:rsidR="006172C9">
        <w:rPr>
          <w:rFonts w:ascii="Arial" w:hAnsi="Arial" w:cs="Arial"/>
          <w:spacing w:val="6"/>
          <w:sz w:val="24"/>
          <w:szCs w:val="24"/>
          <w:lang w:eastAsia="ru-RU"/>
        </w:rPr>
        <w:t xml:space="preserve"> 11</w:t>
      </w:r>
      <w:r w:rsidRPr="00CF3CC6">
        <w:rPr>
          <w:rFonts w:ascii="Arial" w:hAnsi="Arial" w:cs="Arial"/>
          <w:spacing w:val="6"/>
          <w:sz w:val="24"/>
          <w:szCs w:val="24"/>
          <w:lang w:eastAsia="ru-RU"/>
        </w:rPr>
        <w:t xml:space="preserve"> изложить в </w:t>
      </w:r>
      <w:r w:rsidRPr="00CF3CC6">
        <w:rPr>
          <w:rFonts w:ascii="Arial" w:hAnsi="Arial" w:cs="Arial"/>
          <w:sz w:val="24"/>
          <w:szCs w:val="24"/>
          <w:lang w:eastAsia="ru-RU"/>
        </w:rPr>
        <w:t>следующей</w:t>
      </w:r>
      <w:r w:rsidRPr="00CF3CC6">
        <w:rPr>
          <w:rFonts w:ascii="Arial" w:hAnsi="Arial" w:cs="Arial"/>
          <w:spacing w:val="6"/>
          <w:sz w:val="24"/>
          <w:szCs w:val="24"/>
          <w:lang w:eastAsia="ru-RU"/>
        </w:rPr>
        <w:t xml:space="preserve"> редакции:</w:t>
      </w:r>
    </w:p>
    <w:p w14:paraId="7BC403E8" w14:textId="77777777" w:rsidR="00DC2DC8" w:rsidRPr="00F15A26" w:rsidRDefault="00DC2DC8" w:rsidP="00DC2DC8">
      <w:pPr>
        <w:snapToGrid w:val="0"/>
        <w:spacing w:after="0" w:line="100" w:lineRule="atLeast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15A26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 xml:space="preserve">Общий объем финансирования из районного бюджета составляет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961,0</w:t>
      </w:r>
      <w:r w:rsidRPr="00F15A26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т</w:t>
      </w:r>
      <w:r w:rsidRPr="00F15A26">
        <w:rPr>
          <w:rFonts w:ascii="Arial" w:hAnsi="Arial" w:cs="Arial"/>
          <w:color w:val="000000"/>
          <w:sz w:val="24"/>
          <w:szCs w:val="24"/>
          <w:lang w:eastAsia="ru-RU"/>
        </w:rPr>
        <w:t>ыс. рублей, в том числе:</w:t>
      </w:r>
    </w:p>
    <w:p w14:paraId="29D6D378" w14:textId="77777777" w:rsidR="00DC2DC8" w:rsidRPr="003959CA" w:rsidRDefault="00DC2DC8" w:rsidP="00DC2DC8">
      <w:pPr>
        <w:snapToGrid w:val="0"/>
        <w:spacing w:after="0" w:line="100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3959CA">
        <w:rPr>
          <w:rFonts w:ascii="Arial" w:hAnsi="Arial" w:cs="Arial"/>
          <w:color w:val="000000"/>
          <w:sz w:val="24"/>
          <w:szCs w:val="24"/>
          <w:lang w:eastAsia="ru-RU"/>
        </w:rPr>
        <w:t>2024 год – 105,0 тыс. рублей;</w:t>
      </w:r>
    </w:p>
    <w:p w14:paraId="317B638F" w14:textId="77777777" w:rsidR="00DC2DC8" w:rsidRPr="003959CA" w:rsidRDefault="00DC2DC8" w:rsidP="00DC2DC8">
      <w:pPr>
        <w:snapToGrid w:val="0"/>
        <w:spacing w:after="0" w:line="100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3959CA">
        <w:rPr>
          <w:rFonts w:ascii="Arial" w:hAnsi="Arial" w:cs="Arial"/>
          <w:color w:val="000000"/>
          <w:sz w:val="24"/>
          <w:szCs w:val="24"/>
          <w:lang w:eastAsia="ru-RU"/>
        </w:rPr>
        <w:t>2025 год – 56,0 тыс. рублей;</w:t>
      </w:r>
    </w:p>
    <w:p w14:paraId="65A72AEE" w14:textId="77777777" w:rsidR="00DC2DC8" w:rsidRPr="003959CA" w:rsidRDefault="00DC2DC8" w:rsidP="00DC2DC8">
      <w:pPr>
        <w:snapToGrid w:val="0"/>
        <w:spacing w:after="0" w:line="100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3959CA">
        <w:rPr>
          <w:rFonts w:ascii="Arial" w:hAnsi="Arial" w:cs="Arial"/>
          <w:color w:val="000000"/>
          <w:sz w:val="24"/>
          <w:szCs w:val="24"/>
          <w:lang w:eastAsia="ru-RU"/>
        </w:rPr>
        <w:t>2026 год – 300,0 тыс. рублей;</w:t>
      </w:r>
    </w:p>
    <w:p w14:paraId="5926DF53" w14:textId="77777777" w:rsidR="00DC2DC8" w:rsidRPr="003959CA" w:rsidRDefault="00DC2DC8" w:rsidP="00DC2DC8">
      <w:pPr>
        <w:snapToGrid w:val="0"/>
        <w:spacing w:after="0" w:line="100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3959CA">
        <w:rPr>
          <w:rFonts w:ascii="Arial" w:hAnsi="Arial" w:cs="Arial"/>
          <w:color w:val="000000"/>
          <w:sz w:val="24"/>
          <w:szCs w:val="24"/>
          <w:lang w:eastAsia="ru-RU"/>
        </w:rPr>
        <w:t>2027 год – 250,0 тыс. рублей;</w:t>
      </w:r>
    </w:p>
    <w:p w14:paraId="668E30A4" w14:textId="43525E73" w:rsidR="00B039A3" w:rsidRPr="00CF3CC6" w:rsidRDefault="00DC2DC8" w:rsidP="00DC2DC8">
      <w:pPr>
        <w:snapToGrid w:val="0"/>
        <w:spacing w:after="0" w:line="100" w:lineRule="atLeast"/>
        <w:rPr>
          <w:rFonts w:ascii="Arial" w:hAnsi="Arial" w:cs="Arial"/>
          <w:color w:val="000000"/>
          <w:sz w:val="24"/>
          <w:szCs w:val="24"/>
          <w:lang w:eastAsia="ru-RU"/>
        </w:rPr>
      </w:pPr>
      <w:r w:rsidRPr="003959CA">
        <w:rPr>
          <w:rFonts w:ascii="Arial" w:hAnsi="Arial" w:cs="Arial"/>
          <w:color w:val="000000"/>
          <w:sz w:val="24"/>
          <w:szCs w:val="24"/>
          <w:lang w:eastAsia="ru-RU"/>
        </w:rPr>
        <w:t>2028 год – 250,0 тыс. рублей.</w:t>
      </w:r>
    </w:p>
    <w:p w14:paraId="45581F4B" w14:textId="48698673" w:rsidR="00401BC0" w:rsidRDefault="0061246D" w:rsidP="00DC2DC8">
      <w:pPr>
        <w:snapToGrid w:val="0"/>
        <w:spacing w:after="0" w:line="10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CF3CC6">
        <w:rPr>
          <w:rFonts w:ascii="Arial" w:hAnsi="Arial" w:cs="Arial"/>
          <w:sz w:val="24"/>
          <w:szCs w:val="24"/>
        </w:rPr>
        <w:t>1.</w:t>
      </w:r>
      <w:r w:rsidR="00DC2DC8">
        <w:rPr>
          <w:rFonts w:ascii="Arial" w:hAnsi="Arial" w:cs="Arial"/>
          <w:sz w:val="24"/>
          <w:szCs w:val="24"/>
        </w:rPr>
        <w:t>9</w:t>
      </w:r>
      <w:r w:rsidRPr="00CF3CC6">
        <w:rPr>
          <w:rFonts w:ascii="Arial" w:hAnsi="Arial" w:cs="Arial"/>
          <w:sz w:val="24"/>
          <w:szCs w:val="24"/>
        </w:rPr>
        <w:t xml:space="preserve">. </w:t>
      </w:r>
      <w:r w:rsidR="00401BC0" w:rsidRPr="00CF3CC6">
        <w:rPr>
          <w:rFonts w:ascii="Arial" w:hAnsi="Arial" w:cs="Arial"/>
          <w:sz w:val="24"/>
          <w:szCs w:val="24"/>
        </w:rPr>
        <w:t>пункт 9 «Ресурсное обеспечение подпрограммы» паспорта подпрограммы «Исполнение переданных государственных полномочий Иркутской области и Российской Федерации» Программы изложить в следующей редакции: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5"/>
        <w:gridCol w:w="5773"/>
      </w:tblGrid>
      <w:tr w:rsidR="00DC2DC8" w:rsidRPr="006C5F0C" w14:paraId="5892621D" w14:textId="77777777" w:rsidTr="00037AD8">
        <w:tc>
          <w:tcPr>
            <w:tcW w:w="3695" w:type="dxa"/>
            <w:vAlign w:val="center"/>
          </w:tcPr>
          <w:p w14:paraId="015D5E0D" w14:textId="77777777" w:rsidR="00DC2DC8" w:rsidRPr="006C5F0C" w:rsidRDefault="00DC2DC8" w:rsidP="00037AD8">
            <w:pPr>
              <w:snapToGrid w:val="0"/>
              <w:spacing w:line="100" w:lineRule="atLeast"/>
              <w:rPr>
                <w:rFonts w:ascii="Courier New" w:hAnsi="Courier New" w:cs="Courier New"/>
              </w:rPr>
            </w:pPr>
            <w:r w:rsidRPr="006C5F0C">
              <w:rPr>
                <w:rFonts w:ascii="Courier New" w:hAnsi="Courier New" w:cs="Courier New"/>
              </w:rPr>
              <w:t>Ресурсное обеспечение подпрограммы муниципальной программы</w:t>
            </w:r>
          </w:p>
        </w:tc>
        <w:tc>
          <w:tcPr>
            <w:tcW w:w="5773" w:type="dxa"/>
            <w:vAlign w:val="center"/>
          </w:tcPr>
          <w:p w14:paraId="75EDD124" w14:textId="18222BAC" w:rsidR="00DC2DC8" w:rsidRPr="005C67E9" w:rsidRDefault="00DC2DC8" w:rsidP="00037AD8">
            <w:pPr>
              <w:widowControl w:val="0"/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5C67E9">
              <w:rPr>
                <w:rFonts w:ascii="Courier New" w:hAnsi="Courier New" w:cs="Courier New"/>
                <w:lang w:eastAsia="ar-SA"/>
              </w:rPr>
              <w:t>Объем финансирования за счет средств областного бюджета составляет  2</w:t>
            </w:r>
            <w:r>
              <w:rPr>
                <w:rFonts w:ascii="Courier New" w:hAnsi="Courier New" w:cs="Courier New"/>
                <w:lang w:eastAsia="ar-SA"/>
              </w:rPr>
              <w:t>7</w:t>
            </w:r>
            <w:r w:rsidR="00F079F8">
              <w:rPr>
                <w:rFonts w:ascii="Courier New" w:hAnsi="Courier New" w:cs="Courier New"/>
                <w:lang w:eastAsia="ar-SA"/>
              </w:rPr>
              <w:t>122,3</w:t>
            </w:r>
            <w:r w:rsidRPr="005C67E9">
              <w:rPr>
                <w:rFonts w:ascii="Courier New" w:hAnsi="Courier New" w:cs="Courier New"/>
                <w:lang w:eastAsia="ar-SA"/>
              </w:rPr>
              <w:t xml:space="preserve"> тыс. рублей, в том числе: </w:t>
            </w:r>
          </w:p>
          <w:p w14:paraId="3F7D49AA" w14:textId="77777777" w:rsidR="00DC2DC8" w:rsidRPr="005C67E9" w:rsidRDefault="00DC2DC8" w:rsidP="00037AD8">
            <w:pPr>
              <w:widowControl w:val="0"/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5C67E9">
              <w:rPr>
                <w:rFonts w:ascii="Courier New" w:hAnsi="Courier New" w:cs="Courier New"/>
                <w:lang w:eastAsia="ar-SA"/>
              </w:rPr>
              <w:t>2024 год -  55</w:t>
            </w:r>
            <w:r>
              <w:rPr>
                <w:rFonts w:ascii="Courier New" w:hAnsi="Courier New" w:cs="Courier New"/>
                <w:lang w:eastAsia="ar-SA"/>
              </w:rPr>
              <w:t>9</w:t>
            </w:r>
            <w:r w:rsidRPr="005C67E9">
              <w:rPr>
                <w:rFonts w:ascii="Courier New" w:hAnsi="Courier New" w:cs="Courier New"/>
                <w:lang w:eastAsia="ar-SA"/>
              </w:rPr>
              <w:t>8,</w:t>
            </w:r>
            <w:r>
              <w:rPr>
                <w:rFonts w:ascii="Courier New" w:hAnsi="Courier New" w:cs="Courier New"/>
                <w:lang w:eastAsia="ar-SA"/>
              </w:rPr>
              <w:t>3</w:t>
            </w:r>
            <w:r w:rsidRPr="005C67E9">
              <w:rPr>
                <w:rFonts w:ascii="Courier New" w:hAnsi="Courier New" w:cs="Courier New"/>
                <w:lang w:eastAsia="ar-SA"/>
              </w:rPr>
              <w:t xml:space="preserve"> тыс. рублей;</w:t>
            </w:r>
          </w:p>
          <w:p w14:paraId="447FE03D" w14:textId="52B9885E" w:rsidR="00DC2DC8" w:rsidRPr="005C67E9" w:rsidRDefault="00DC2DC8" w:rsidP="00037AD8">
            <w:pPr>
              <w:widowControl w:val="0"/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5C67E9">
              <w:rPr>
                <w:rFonts w:ascii="Courier New" w:hAnsi="Courier New" w:cs="Courier New"/>
                <w:lang w:eastAsia="ar-SA"/>
              </w:rPr>
              <w:t>2025 год -  5</w:t>
            </w:r>
            <w:r w:rsidR="00F079F8">
              <w:rPr>
                <w:rFonts w:ascii="Courier New" w:hAnsi="Courier New" w:cs="Courier New"/>
                <w:lang w:eastAsia="ar-SA"/>
              </w:rPr>
              <w:t>601,6</w:t>
            </w:r>
            <w:r>
              <w:rPr>
                <w:rFonts w:ascii="Courier New" w:hAnsi="Courier New" w:cs="Courier New"/>
                <w:lang w:eastAsia="ar-SA"/>
              </w:rPr>
              <w:t>,0</w:t>
            </w:r>
            <w:r w:rsidRPr="005C67E9">
              <w:rPr>
                <w:rFonts w:ascii="Courier New" w:hAnsi="Courier New" w:cs="Courier New"/>
                <w:lang w:eastAsia="ar-SA"/>
              </w:rPr>
              <w:t xml:space="preserve"> тыс. рублей;</w:t>
            </w:r>
          </w:p>
          <w:p w14:paraId="78CA6A0F" w14:textId="77777777" w:rsidR="00DC2DC8" w:rsidRPr="005C67E9" w:rsidRDefault="00DC2DC8" w:rsidP="00037AD8">
            <w:pPr>
              <w:widowControl w:val="0"/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5C67E9">
              <w:rPr>
                <w:rFonts w:ascii="Courier New" w:hAnsi="Courier New" w:cs="Courier New"/>
                <w:lang w:eastAsia="ar-SA"/>
              </w:rPr>
              <w:t>2024 год -  5</w:t>
            </w:r>
            <w:r>
              <w:rPr>
                <w:rFonts w:ascii="Courier New" w:hAnsi="Courier New" w:cs="Courier New"/>
                <w:lang w:eastAsia="ar-SA"/>
              </w:rPr>
              <w:t>465,0</w:t>
            </w:r>
            <w:r w:rsidRPr="005C67E9">
              <w:rPr>
                <w:rFonts w:ascii="Courier New" w:hAnsi="Courier New" w:cs="Courier New"/>
                <w:lang w:eastAsia="ar-SA"/>
              </w:rPr>
              <w:t xml:space="preserve"> тыс. рублей;</w:t>
            </w:r>
          </w:p>
          <w:p w14:paraId="0853C2DB" w14:textId="77777777" w:rsidR="00DC2DC8" w:rsidRPr="005C67E9" w:rsidRDefault="00DC2DC8" w:rsidP="00037AD8">
            <w:pPr>
              <w:widowControl w:val="0"/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5C67E9">
              <w:rPr>
                <w:rFonts w:ascii="Courier New" w:hAnsi="Courier New" w:cs="Courier New"/>
                <w:lang w:eastAsia="ar-SA"/>
              </w:rPr>
              <w:t xml:space="preserve">2025 год -  </w:t>
            </w:r>
            <w:r>
              <w:rPr>
                <w:rFonts w:ascii="Courier New" w:hAnsi="Courier New" w:cs="Courier New"/>
                <w:lang w:eastAsia="ar-SA"/>
              </w:rPr>
              <w:t>5228,7</w:t>
            </w:r>
            <w:r w:rsidRPr="005C67E9">
              <w:rPr>
                <w:rFonts w:ascii="Courier New" w:hAnsi="Courier New" w:cs="Courier New"/>
                <w:lang w:eastAsia="ar-SA"/>
              </w:rPr>
              <w:t xml:space="preserve"> тыс. рублей;</w:t>
            </w:r>
          </w:p>
          <w:p w14:paraId="1066F359" w14:textId="77777777" w:rsidR="00DC2DC8" w:rsidRPr="006C5F0C" w:rsidRDefault="00DC2DC8" w:rsidP="00037AD8">
            <w:pPr>
              <w:spacing w:after="0" w:line="100" w:lineRule="atLeast"/>
              <w:rPr>
                <w:rFonts w:ascii="Courier New" w:hAnsi="Courier New" w:cs="Courier New"/>
                <w:color w:val="000000"/>
                <w:lang w:eastAsia="ru-RU"/>
              </w:rPr>
            </w:pPr>
            <w:r w:rsidRPr="005C67E9">
              <w:rPr>
                <w:rFonts w:ascii="Courier New" w:hAnsi="Courier New" w:cs="Courier New"/>
                <w:lang w:eastAsia="ar-SA"/>
              </w:rPr>
              <w:t xml:space="preserve">2028 год –  </w:t>
            </w:r>
            <w:r>
              <w:rPr>
                <w:rFonts w:ascii="Courier New" w:hAnsi="Courier New" w:cs="Courier New"/>
                <w:lang w:eastAsia="ar-SA"/>
              </w:rPr>
              <w:t>5228,7</w:t>
            </w:r>
            <w:r w:rsidRPr="005C67E9">
              <w:rPr>
                <w:rFonts w:ascii="Courier New" w:hAnsi="Courier New" w:cs="Courier New"/>
                <w:lang w:eastAsia="ar-SA"/>
              </w:rPr>
              <w:t xml:space="preserve"> тыс. рублей.</w:t>
            </w:r>
          </w:p>
        </w:tc>
      </w:tr>
    </w:tbl>
    <w:p w14:paraId="2E22199C" w14:textId="33CE219F" w:rsidR="00401BC0" w:rsidRPr="00CF3CC6" w:rsidRDefault="00401BC0" w:rsidP="00DC2DC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F3CC6">
        <w:rPr>
          <w:rFonts w:ascii="Arial" w:hAnsi="Arial" w:cs="Arial"/>
          <w:sz w:val="24"/>
          <w:szCs w:val="24"/>
          <w:lang w:eastAsia="ru-RU"/>
        </w:rPr>
        <w:t>1.</w:t>
      </w:r>
      <w:r w:rsidR="00DC2DC8">
        <w:rPr>
          <w:rFonts w:ascii="Arial" w:hAnsi="Arial" w:cs="Arial"/>
          <w:sz w:val="24"/>
          <w:szCs w:val="24"/>
          <w:lang w:eastAsia="ru-RU"/>
        </w:rPr>
        <w:t>10</w:t>
      </w:r>
      <w:r w:rsidRPr="00CF3CC6">
        <w:rPr>
          <w:rFonts w:ascii="Arial" w:hAnsi="Arial" w:cs="Arial"/>
          <w:sz w:val="24"/>
          <w:szCs w:val="24"/>
          <w:lang w:eastAsia="ru-RU"/>
        </w:rPr>
        <w:t>.</w:t>
      </w:r>
      <w:r w:rsidR="00A52BE2" w:rsidRPr="00CF3CC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CF3CC6">
        <w:rPr>
          <w:rFonts w:ascii="Arial" w:hAnsi="Arial" w:cs="Arial"/>
          <w:sz w:val="24"/>
          <w:szCs w:val="24"/>
          <w:lang w:eastAsia="ru-RU"/>
        </w:rPr>
        <w:t xml:space="preserve">в разделе </w:t>
      </w:r>
      <w:r w:rsidR="005D052E" w:rsidRPr="00CF3CC6">
        <w:rPr>
          <w:rFonts w:ascii="Arial" w:hAnsi="Arial" w:cs="Arial"/>
          <w:sz w:val="24"/>
          <w:szCs w:val="24"/>
          <w:lang w:eastAsia="ru-RU"/>
        </w:rPr>
        <w:t>9</w:t>
      </w:r>
      <w:r w:rsidRPr="00CF3CC6">
        <w:rPr>
          <w:rFonts w:ascii="Arial" w:hAnsi="Arial" w:cs="Arial"/>
          <w:sz w:val="24"/>
          <w:szCs w:val="24"/>
          <w:lang w:eastAsia="ru-RU"/>
        </w:rPr>
        <w:t>.</w:t>
      </w:r>
      <w:r w:rsidR="00A52BE2" w:rsidRPr="00CF3CC6">
        <w:rPr>
          <w:rFonts w:ascii="Arial" w:hAnsi="Arial" w:cs="Arial"/>
          <w:sz w:val="24"/>
          <w:szCs w:val="24"/>
          <w:lang w:eastAsia="ru-RU"/>
        </w:rPr>
        <w:t>3</w:t>
      </w:r>
      <w:r w:rsidRPr="00CF3CC6">
        <w:rPr>
          <w:rFonts w:ascii="Arial" w:hAnsi="Arial" w:cs="Arial"/>
          <w:sz w:val="24"/>
          <w:szCs w:val="24"/>
          <w:lang w:eastAsia="ru-RU"/>
        </w:rPr>
        <w:t>. «</w:t>
      </w:r>
      <w:r w:rsidRPr="00CF3CC6">
        <w:rPr>
          <w:rFonts w:ascii="Arial" w:hAnsi="Arial" w:cs="Arial"/>
          <w:spacing w:val="6"/>
          <w:sz w:val="24"/>
          <w:szCs w:val="24"/>
          <w:lang w:eastAsia="ru-RU"/>
        </w:rPr>
        <w:t xml:space="preserve">Перечень и описание подпрограммных мероприятий, сроки и этапы ее реализации, объемы финансирования и целевые индикаторы реализации подпрограммы» четвертый абзац изложить в </w:t>
      </w:r>
      <w:r w:rsidRPr="00CF3CC6">
        <w:rPr>
          <w:rFonts w:ascii="Arial" w:hAnsi="Arial" w:cs="Arial"/>
          <w:sz w:val="24"/>
          <w:szCs w:val="24"/>
          <w:lang w:eastAsia="ru-RU"/>
        </w:rPr>
        <w:t>следующей</w:t>
      </w:r>
      <w:r w:rsidRPr="00CF3CC6">
        <w:rPr>
          <w:rFonts w:ascii="Arial" w:hAnsi="Arial" w:cs="Arial"/>
          <w:spacing w:val="6"/>
          <w:sz w:val="24"/>
          <w:szCs w:val="24"/>
          <w:lang w:eastAsia="ru-RU"/>
        </w:rPr>
        <w:t xml:space="preserve"> редакции</w:t>
      </w:r>
      <w:r w:rsidRPr="00CF3CC6">
        <w:rPr>
          <w:rFonts w:ascii="Arial" w:hAnsi="Arial" w:cs="Arial"/>
          <w:sz w:val="24"/>
          <w:szCs w:val="24"/>
          <w:lang w:eastAsia="ru-RU"/>
        </w:rPr>
        <w:t>:</w:t>
      </w:r>
    </w:p>
    <w:p w14:paraId="42BD77C9" w14:textId="409D1E13" w:rsidR="00DC2DC8" w:rsidRPr="005C67E9" w:rsidRDefault="00DC2DC8" w:rsidP="00DC2DC8">
      <w:pPr>
        <w:snapToGri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ar-SA"/>
        </w:rPr>
      </w:pPr>
      <w:r w:rsidRPr="005C67E9">
        <w:rPr>
          <w:rFonts w:ascii="Arial" w:hAnsi="Arial" w:cs="Arial"/>
          <w:sz w:val="24"/>
          <w:szCs w:val="24"/>
          <w:lang w:eastAsia="ar-SA"/>
        </w:rPr>
        <w:t>Объем финансирования за счет средств областного бюджета составляет  2</w:t>
      </w:r>
      <w:r>
        <w:rPr>
          <w:rFonts w:ascii="Arial" w:hAnsi="Arial" w:cs="Arial"/>
          <w:sz w:val="24"/>
          <w:szCs w:val="24"/>
          <w:lang w:eastAsia="ar-SA"/>
        </w:rPr>
        <w:t>7</w:t>
      </w:r>
      <w:r w:rsidR="00F079F8">
        <w:rPr>
          <w:rFonts w:ascii="Arial" w:hAnsi="Arial" w:cs="Arial"/>
          <w:sz w:val="24"/>
          <w:szCs w:val="24"/>
          <w:lang w:eastAsia="ar-SA"/>
        </w:rPr>
        <w:t>122,3</w:t>
      </w:r>
      <w:r w:rsidRPr="005C67E9">
        <w:rPr>
          <w:rFonts w:ascii="Arial" w:hAnsi="Arial" w:cs="Arial"/>
          <w:sz w:val="24"/>
          <w:szCs w:val="24"/>
          <w:lang w:eastAsia="ar-SA"/>
        </w:rPr>
        <w:t xml:space="preserve"> тыс. рублей, в том числе: </w:t>
      </w:r>
    </w:p>
    <w:p w14:paraId="79A930A2" w14:textId="77777777" w:rsidR="00DC2DC8" w:rsidRPr="003959CA" w:rsidRDefault="00DC2DC8" w:rsidP="00DC2DC8">
      <w:pPr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 w:rsidRPr="003959CA">
        <w:rPr>
          <w:rFonts w:ascii="Arial" w:hAnsi="Arial" w:cs="Arial"/>
          <w:sz w:val="24"/>
          <w:szCs w:val="24"/>
          <w:lang w:eastAsia="ar-SA"/>
        </w:rPr>
        <w:t>2024 год - 5598,3 тыс. рублей;</w:t>
      </w:r>
    </w:p>
    <w:p w14:paraId="6ABBB627" w14:textId="5BBA6FBE" w:rsidR="00DC2DC8" w:rsidRPr="003959CA" w:rsidRDefault="00DC2DC8" w:rsidP="00DC2DC8">
      <w:pPr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 w:rsidRPr="003959CA">
        <w:rPr>
          <w:rFonts w:ascii="Arial" w:hAnsi="Arial" w:cs="Arial"/>
          <w:sz w:val="24"/>
          <w:szCs w:val="24"/>
          <w:lang w:eastAsia="ar-SA"/>
        </w:rPr>
        <w:t>2025 год – 5</w:t>
      </w:r>
      <w:r w:rsidR="00F079F8">
        <w:rPr>
          <w:rFonts w:ascii="Arial" w:hAnsi="Arial" w:cs="Arial"/>
          <w:sz w:val="24"/>
          <w:szCs w:val="24"/>
          <w:lang w:eastAsia="ar-SA"/>
        </w:rPr>
        <w:t>601,6</w:t>
      </w:r>
      <w:r w:rsidRPr="003959CA">
        <w:rPr>
          <w:rFonts w:ascii="Arial" w:hAnsi="Arial" w:cs="Arial"/>
          <w:sz w:val="24"/>
          <w:szCs w:val="24"/>
          <w:lang w:eastAsia="ar-SA"/>
        </w:rPr>
        <w:t xml:space="preserve"> тыс. рублей;</w:t>
      </w:r>
    </w:p>
    <w:p w14:paraId="3E47E763" w14:textId="77777777" w:rsidR="00DC2DC8" w:rsidRPr="003959CA" w:rsidRDefault="00DC2DC8" w:rsidP="00DC2DC8">
      <w:pPr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 w:rsidRPr="003959CA">
        <w:rPr>
          <w:rFonts w:ascii="Arial" w:hAnsi="Arial" w:cs="Arial"/>
          <w:sz w:val="24"/>
          <w:szCs w:val="24"/>
          <w:lang w:eastAsia="ar-SA"/>
        </w:rPr>
        <w:t>2026 год – 5465,0 тыс. рублей;</w:t>
      </w:r>
    </w:p>
    <w:p w14:paraId="6784860C" w14:textId="77777777" w:rsidR="00DC2DC8" w:rsidRPr="003959CA" w:rsidRDefault="00DC2DC8" w:rsidP="00DC2DC8">
      <w:pPr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 w:rsidRPr="003959CA">
        <w:rPr>
          <w:rFonts w:ascii="Arial" w:hAnsi="Arial" w:cs="Arial"/>
          <w:sz w:val="24"/>
          <w:szCs w:val="24"/>
          <w:lang w:eastAsia="ar-SA"/>
        </w:rPr>
        <w:t>2027 год -  5228,7 тыс. рублей;</w:t>
      </w:r>
    </w:p>
    <w:p w14:paraId="36BD9AE7" w14:textId="77777777" w:rsidR="00DC2DC8" w:rsidRDefault="00DC2DC8" w:rsidP="00DC2DC8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 w:rsidRPr="003959CA">
        <w:rPr>
          <w:rFonts w:ascii="Arial" w:hAnsi="Arial" w:cs="Arial"/>
          <w:sz w:val="24"/>
          <w:szCs w:val="24"/>
          <w:lang w:eastAsia="ar-SA"/>
        </w:rPr>
        <w:t>2028 год -  5228,7 тыс. рублей</w:t>
      </w:r>
      <w:r>
        <w:rPr>
          <w:rFonts w:ascii="Arial" w:hAnsi="Arial" w:cs="Arial"/>
          <w:sz w:val="24"/>
          <w:szCs w:val="24"/>
          <w:lang w:eastAsia="ar-SA"/>
        </w:rPr>
        <w:t>.</w:t>
      </w:r>
    </w:p>
    <w:p w14:paraId="629689AA" w14:textId="62B59AF2" w:rsidR="00DC2DC8" w:rsidRDefault="00C81261" w:rsidP="00C812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1.11. Программу дополнить разделом 10: «</w:t>
      </w:r>
      <w:r w:rsidRPr="006C5F0C">
        <w:rPr>
          <w:rFonts w:ascii="Arial" w:hAnsi="Arial" w:cs="Arial"/>
          <w:sz w:val="24"/>
          <w:szCs w:val="24"/>
          <w:lang w:eastAsia="ar-SA"/>
        </w:rPr>
        <w:t xml:space="preserve">РАЗДЕЛ </w:t>
      </w:r>
      <w:r>
        <w:rPr>
          <w:rFonts w:ascii="Arial" w:hAnsi="Arial" w:cs="Arial"/>
          <w:sz w:val="24"/>
          <w:szCs w:val="24"/>
          <w:lang w:eastAsia="ar-SA"/>
        </w:rPr>
        <w:t>10</w:t>
      </w:r>
      <w:r w:rsidRPr="006C5F0C">
        <w:rPr>
          <w:rFonts w:ascii="Arial" w:hAnsi="Arial" w:cs="Arial"/>
          <w:sz w:val="24"/>
          <w:szCs w:val="24"/>
          <w:lang w:eastAsia="ar-SA"/>
        </w:rPr>
        <w:t xml:space="preserve">. </w:t>
      </w:r>
      <w:r w:rsidRPr="006C5F0C">
        <w:rPr>
          <w:rFonts w:ascii="Arial" w:hAnsi="Arial" w:cs="Arial"/>
          <w:sz w:val="24"/>
          <w:szCs w:val="24"/>
        </w:rPr>
        <w:t>ПОДПРОГРАММА «</w:t>
      </w:r>
      <w:r>
        <w:rPr>
          <w:rFonts w:ascii="Arial" w:hAnsi="Arial" w:cs="Arial"/>
          <w:sz w:val="24"/>
          <w:szCs w:val="24"/>
          <w:lang w:eastAsia="ar-SA"/>
        </w:rPr>
        <w:t xml:space="preserve">ЗАЩИТА ПРАВ ПОТРЕБИТЕЛЕЙ  НА ТЕРИТОРРИИ </w:t>
      </w:r>
      <w:r w:rsidRPr="006C5F0C">
        <w:rPr>
          <w:rFonts w:ascii="Arial" w:hAnsi="Arial" w:cs="Arial"/>
          <w:sz w:val="24"/>
          <w:szCs w:val="24"/>
          <w:lang w:eastAsia="ar-SA"/>
        </w:rPr>
        <w:t>ОСИНСКОГО МУНИЦИПАЛЬНОГО РАЙОНА</w:t>
      </w:r>
      <w:r w:rsidRPr="006C5F0C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. Приложение 1.</w:t>
      </w:r>
    </w:p>
    <w:p w14:paraId="01FED9D5" w14:textId="261A9B5C" w:rsidR="00401BC0" w:rsidRPr="00CF3CC6" w:rsidRDefault="00401BC0" w:rsidP="00DC2DC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CF3CC6">
        <w:rPr>
          <w:rFonts w:ascii="Arial" w:hAnsi="Arial" w:cs="Arial"/>
          <w:sz w:val="24"/>
          <w:szCs w:val="24"/>
          <w:lang w:eastAsia="ru-RU"/>
        </w:rPr>
        <w:t xml:space="preserve">2. Приложение </w:t>
      </w:r>
      <w:r w:rsidR="00C81261">
        <w:rPr>
          <w:rFonts w:ascii="Arial" w:hAnsi="Arial" w:cs="Arial"/>
          <w:sz w:val="24"/>
          <w:szCs w:val="24"/>
          <w:lang w:eastAsia="ru-RU"/>
        </w:rPr>
        <w:t xml:space="preserve">1, 2, </w:t>
      </w:r>
      <w:r w:rsidRPr="00CF3CC6">
        <w:rPr>
          <w:rFonts w:ascii="Arial" w:hAnsi="Arial" w:cs="Arial"/>
          <w:sz w:val="24"/>
          <w:szCs w:val="24"/>
          <w:lang w:eastAsia="ru-RU"/>
        </w:rPr>
        <w:t xml:space="preserve">3, 4 к муниципальной программе изложить в новой редакции. Приложение </w:t>
      </w:r>
      <w:r w:rsidR="00C81261">
        <w:rPr>
          <w:rFonts w:ascii="Arial" w:hAnsi="Arial" w:cs="Arial"/>
          <w:sz w:val="24"/>
          <w:szCs w:val="24"/>
          <w:lang w:eastAsia="ru-RU"/>
        </w:rPr>
        <w:t>2</w:t>
      </w:r>
      <w:r w:rsidRPr="00CF3CC6">
        <w:rPr>
          <w:rFonts w:ascii="Arial" w:hAnsi="Arial" w:cs="Arial"/>
          <w:sz w:val="24"/>
          <w:szCs w:val="24"/>
          <w:lang w:eastAsia="ru-RU"/>
        </w:rPr>
        <w:t>,</w:t>
      </w:r>
      <w:r w:rsidR="00067DA3" w:rsidRPr="00CF3CC6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81261">
        <w:rPr>
          <w:rFonts w:ascii="Arial" w:hAnsi="Arial" w:cs="Arial"/>
          <w:sz w:val="24"/>
          <w:szCs w:val="24"/>
          <w:lang w:eastAsia="ru-RU"/>
        </w:rPr>
        <w:t>3, 4, 5</w:t>
      </w:r>
      <w:r w:rsidR="00735120" w:rsidRPr="00CF3CC6">
        <w:rPr>
          <w:rFonts w:ascii="Arial" w:hAnsi="Arial" w:cs="Arial"/>
          <w:sz w:val="24"/>
          <w:szCs w:val="24"/>
          <w:lang w:eastAsia="ru-RU"/>
        </w:rPr>
        <w:t>.</w:t>
      </w:r>
    </w:p>
    <w:p w14:paraId="28F7689E" w14:textId="77777777" w:rsidR="00401BC0" w:rsidRPr="00CF3CC6" w:rsidRDefault="00401BC0" w:rsidP="00401BC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CF3CC6">
        <w:rPr>
          <w:rFonts w:ascii="Arial" w:hAnsi="Arial" w:cs="Arial"/>
          <w:sz w:val="24"/>
          <w:szCs w:val="24"/>
          <w:lang w:eastAsia="ru-RU"/>
        </w:rPr>
        <w:tab/>
        <w:t xml:space="preserve">3. Руководителю аппарата, начальнику отдела по обеспечению деятельности мэра </w:t>
      </w:r>
      <w:proofErr w:type="spellStart"/>
      <w:r w:rsidRPr="00CF3CC6">
        <w:rPr>
          <w:rFonts w:ascii="Arial" w:hAnsi="Arial" w:cs="Arial"/>
          <w:sz w:val="24"/>
          <w:szCs w:val="24"/>
          <w:lang w:eastAsia="ru-RU"/>
        </w:rPr>
        <w:t>Осинского</w:t>
      </w:r>
      <w:proofErr w:type="spellEnd"/>
      <w:r w:rsidRPr="00CF3CC6">
        <w:rPr>
          <w:rFonts w:ascii="Arial" w:hAnsi="Arial" w:cs="Arial"/>
          <w:sz w:val="24"/>
          <w:szCs w:val="24"/>
          <w:lang w:eastAsia="ru-RU"/>
        </w:rPr>
        <w:t xml:space="preserve"> муниципального района </w:t>
      </w:r>
      <w:proofErr w:type="spellStart"/>
      <w:r w:rsidRPr="00CF3CC6">
        <w:rPr>
          <w:rFonts w:ascii="Arial" w:hAnsi="Arial" w:cs="Arial"/>
          <w:sz w:val="24"/>
          <w:szCs w:val="24"/>
          <w:lang w:eastAsia="ru-RU"/>
        </w:rPr>
        <w:t>Борокшоновой</w:t>
      </w:r>
      <w:proofErr w:type="spellEnd"/>
      <w:r w:rsidRPr="00CF3CC6">
        <w:rPr>
          <w:rFonts w:ascii="Arial" w:hAnsi="Arial" w:cs="Arial"/>
          <w:sz w:val="24"/>
          <w:szCs w:val="24"/>
          <w:lang w:eastAsia="ru-RU"/>
        </w:rPr>
        <w:t xml:space="preserve"> Т.В. настоящее постановление опубликовать (обнародовать) в Осинской районной газете «Знамя труда» и разместить на официальном сайте Осинского муниципального района.</w:t>
      </w:r>
    </w:p>
    <w:p w14:paraId="36753DA2" w14:textId="77777777" w:rsidR="00401BC0" w:rsidRPr="00CF3CC6" w:rsidRDefault="00401BC0" w:rsidP="00401BC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CF3CC6">
        <w:rPr>
          <w:rFonts w:ascii="Arial" w:hAnsi="Arial" w:cs="Arial"/>
          <w:sz w:val="24"/>
          <w:szCs w:val="24"/>
          <w:lang w:eastAsia="ru-RU"/>
        </w:rPr>
        <w:t xml:space="preserve">           4. Настоящее постановление вступает в силу после официального опубликования (обнародования).</w:t>
      </w:r>
    </w:p>
    <w:p w14:paraId="4ACA3E3A" w14:textId="7C07A75B" w:rsidR="00401BC0" w:rsidRPr="00CF3CC6" w:rsidRDefault="00401BC0" w:rsidP="00401BC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CF3CC6">
        <w:rPr>
          <w:rFonts w:ascii="Arial" w:hAnsi="Arial" w:cs="Arial"/>
          <w:sz w:val="24"/>
          <w:szCs w:val="24"/>
          <w:lang w:eastAsia="ru-RU"/>
        </w:rPr>
        <w:t xml:space="preserve">           5. </w:t>
      </w:r>
      <w:proofErr w:type="gramStart"/>
      <w:r w:rsidRPr="00CF3CC6">
        <w:rPr>
          <w:rFonts w:ascii="Arial" w:hAnsi="Arial" w:cs="Arial"/>
          <w:sz w:val="24"/>
          <w:szCs w:val="24"/>
          <w:lang w:eastAsia="ru-RU"/>
        </w:rPr>
        <w:t>Контроль за</w:t>
      </w:r>
      <w:proofErr w:type="gramEnd"/>
      <w:r w:rsidRPr="00CF3CC6">
        <w:rPr>
          <w:rFonts w:ascii="Arial" w:hAnsi="Arial" w:cs="Arial"/>
          <w:sz w:val="24"/>
          <w:szCs w:val="24"/>
          <w:lang w:eastAsia="ru-RU"/>
        </w:rPr>
        <w:t xml:space="preserve"> исполнением настоящего постановления возложить на</w:t>
      </w:r>
      <w:r w:rsidR="00A65A36" w:rsidRPr="00CF3CC6">
        <w:rPr>
          <w:rFonts w:ascii="Arial" w:hAnsi="Arial" w:cs="Arial"/>
          <w:sz w:val="24"/>
          <w:szCs w:val="24"/>
          <w:lang w:eastAsia="ru-RU"/>
        </w:rPr>
        <w:t xml:space="preserve"> первого</w:t>
      </w:r>
      <w:r w:rsidRPr="00CF3CC6">
        <w:rPr>
          <w:rFonts w:ascii="Arial" w:hAnsi="Arial" w:cs="Arial"/>
          <w:sz w:val="24"/>
          <w:szCs w:val="24"/>
          <w:lang w:eastAsia="ru-RU"/>
        </w:rPr>
        <w:t xml:space="preserve"> заместителя мэра </w:t>
      </w:r>
      <w:proofErr w:type="spellStart"/>
      <w:r w:rsidRPr="00CF3CC6">
        <w:rPr>
          <w:rFonts w:ascii="Arial" w:hAnsi="Arial" w:cs="Arial"/>
          <w:sz w:val="24"/>
          <w:szCs w:val="24"/>
          <w:lang w:eastAsia="ru-RU"/>
        </w:rPr>
        <w:t>Нашкееву</w:t>
      </w:r>
      <w:proofErr w:type="spellEnd"/>
      <w:r w:rsidRPr="00CF3CC6">
        <w:rPr>
          <w:rFonts w:ascii="Arial" w:hAnsi="Arial" w:cs="Arial"/>
          <w:sz w:val="24"/>
          <w:szCs w:val="24"/>
          <w:lang w:eastAsia="ru-RU"/>
        </w:rPr>
        <w:t xml:space="preserve"> М.А.</w:t>
      </w:r>
    </w:p>
    <w:p w14:paraId="4BC210C2" w14:textId="77777777" w:rsidR="00401BC0" w:rsidRPr="00CF3CC6" w:rsidRDefault="00401BC0" w:rsidP="00401BC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62485831" w14:textId="77777777" w:rsidR="005C696F" w:rsidRPr="00CF3CC6" w:rsidRDefault="005C696F" w:rsidP="00401BC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6F09CC93" w14:textId="4DA64BA6" w:rsidR="00037AD8" w:rsidRDefault="00401BC0" w:rsidP="00401BC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CF3CC6">
        <w:rPr>
          <w:rFonts w:ascii="Arial" w:hAnsi="Arial" w:cs="Arial"/>
          <w:sz w:val="24"/>
          <w:szCs w:val="24"/>
          <w:lang w:eastAsia="ru-RU"/>
        </w:rPr>
        <w:t xml:space="preserve">Мэр </w:t>
      </w:r>
      <w:proofErr w:type="spellStart"/>
      <w:r w:rsidRPr="00CF3CC6">
        <w:rPr>
          <w:rFonts w:ascii="Arial" w:hAnsi="Arial" w:cs="Arial"/>
          <w:sz w:val="24"/>
          <w:szCs w:val="24"/>
          <w:lang w:eastAsia="ru-RU"/>
        </w:rPr>
        <w:t>Осинского</w:t>
      </w:r>
      <w:proofErr w:type="spellEnd"/>
      <w:r w:rsidRPr="00CF3CC6">
        <w:rPr>
          <w:rFonts w:ascii="Arial" w:hAnsi="Arial" w:cs="Arial"/>
          <w:sz w:val="24"/>
          <w:szCs w:val="24"/>
          <w:lang w:eastAsia="ru-RU"/>
        </w:rPr>
        <w:t xml:space="preserve"> муниципального района                                                </w:t>
      </w:r>
      <w:r w:rsidR="005C696F" w:rsidRPr="00CF3CC6">
        <w:rPr>
          <w:rFonts w:ascii="Arial" w:hAnsi="Arial" w:cs="Arial"/>
          <w:sz w:val="24"/>
          <w:szCs w:val="24"/>
          <w:lang w:eastAsia="ru-RU"/>
        </w:rPr>
        <w:t xml:space="preserve">  Б</w:t>
      </w:r>
      <w:r w:rsidRPr="00CF3CC6">
        <w:rPr>
          <w:rFonts w:ascii="Arial" w:hAnsi="Arial" w:cs="Arial"/>
          <w:sz w:val="24"/>
          <w:szCs w:val="24"/>
          <w:lang w:eastAsia="ru-RU"/>
        </w:rPr>
        <w:t xml:space="preserve">.М. </w:t>
      </w:r>
      <w:proofErr w:type="spellStart"/>
      <w:r w:rsidR="005C696F" w:rsidRPr="00CF3CC6">
        <w:rPr>
          <w:rFonts w:ascii="Arial" w:hAnsi="Arial" w:cs="Arial"/>
          <w:sz w:val="24"/>
          <w:szCs w:val="24"/>
          <w:lang w:eastAsia="ru-RU"/>
        </w:rPr>
        <w:t>Хошхоев</w:t>
      </w:r>
      <w:proofErr w:type="spellEnd"/>
    </w:p>
    <w:p w14:paraId="7FB10820" w14:textId="77777777" w:rsidR="00037AD8" w:rsidRDefault="00037AD8">
      <w:pPr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br w:type="page"/>
      </w:r>
    </w:p>
    <w:p w14:paraId="7703083D" w14:textId="48C90A31" w:rsidR="00037AD8" w:rsidRPr="00037AD8" w:rsidRDefault="00037AD8" w:rsidP="00037AD8">
      <w:pPr>
        <w:widowControl w:val="0"/>
        <w:suppressAutoHyphens/>
        <w:autoSpaceDE w:val="0"/>
        <w:spacing w:after="0" w:line="240" w:lineRule="auto"/>
        <w:ind w:left="4956"/>
        <w:jc w:val="both"/>
        <w:rPr>
          <w:rFonts w:ascii="Courier New" w:hAnsi="Courier New" w:cs="Courier New"/>
          <w:lang w:eastAsia="ar-SA"/>
        </w:rPr>
      </w:pPr>
      <w:r>
        <w:rPr>
          <w:rFonts w:ascii="Courier New" w:hAnsi="Courier New" w:cs="Courier New"/>
          <w:lang w:eastAsia="ar-SA"/>
        </w:rPr>
        <w:lastRenderedPageBreak/>
        <w:t xml:space="preserve">  </w:t>
      </w:r>
      <w:r w:rsidRPr="00037AD8">
        <w:rPr>
          <w:rFonts w:ascii="Courier New" w:hAnsi="Courier New" w:cs="Courier New"/>
          <w:lang w:eastAsia="ar-SA"/>
        </w:rPr>
        <w:t>Приложение 1</w:t>
      </w:r>
    </w:p>
    <w:p w14:paraId="29FB319C" w14:textId="0DD1E84A" w:rsidR="00037AD8" w:rsidRDefault="00037AD8" w:rsidP="00037AD8">
      <w:pPr>
        <w:widowControl w:val="0"/>
        <w:suppressAutoHyphens/>
        <w:autoSpaceDE w:val="0"/>
        <w:spacing w:after="0" w:line="240" w:lineRule="auto"/>
        <w:ind w:left="4956"/>
        <w:jc w:val="both"/>
        <w:rPr>
          <w:rFonts w:ascii="Courier New" w:hAnsi="Courier New" w:cs="Courier New"/>
          <w:lang w:eastAsia="ar-SA"/>
        </w:rPr>
      </w:pPr>
      <w:r>
        <w:rPr>
          <w:rFonts w:ascii="Courier New" w:hAnsi="Courier New" w:cs="Courier New"/>
          <w:lang w:eastAsia="ar-SA"/>
        </w:rPr>
        <w:t xml:space="preserve">  к</w:t>
      </w:r>
      <w:r w:rsidRPr="00037AD8">
        <w:rPr>
          <w:rFonts w:ascii="Courier New" w:hAnsi="Courier New" w:cs="Courier New"/>
          <w:lang w:eastAsia="ar-SA"/>
        </w:rPr>
        <w:t xml:space="preserve"> </w:t>
      </w:r>
      <w:r>
        <w:rPr>
          <w:rFonts w:ascii="Courier New" w:hAnsi="Courier New" w:cs="Courier New"/>
          <w:lang w:eastAsia="ar-SA"/>
        </w:rPr>
        <w:t>постановлению м</w:t>
      </w:r>
      <w:r w:rsidRPr="00037AD8">
        <w:rPr>
          <w:rFonts w:ascii="Courier New" w:hAnsi="Courier New" w:cs="Courier New"/>
          <w:lang w:eastAsia="ar-SA"/>
        </w:rPr>
        <w:t xml:space="preserve">эра </w:t>
      </w:r>
    </w:p>
    <w:p w14:paraId="41DCFDF8" w14:textId="6C16A687" w:rsidR="00037AD8" w:rsidRDefault="00037AD8" w:rsidP="00037AD8">
      <w:pPr>
        <w:widowControl w:val="0"/>
        <w:suppressAutoHyphens/>
        <w:autoSpaceDE w:val="0"/>
        <w:spacing w:after="0" w:line="240" w:lineRule="auto"/>
        <w:ind w:left="4248" w:firstLine="708"/>
        <w:jc w:val="both"/>
        <w:rPr>
          <w:rFonts w:ascii="Courier New" w:hAnsi="Courier New" w:cs="Courier New"/>
          <w:lang w:eastAsia="ar-SA"/>
        </w:rPr>
      </w:pPr>
      <w:r>
        <w:rPr>
          <w:rFonts w:ascii="Courier New" w:hAnsi="Courier New" w:cs="Courier New"/>
          <w:lang w:eastAsia="ar-SA"/>
        </w:rPr>
        <w:t xml:space="preserve">  </w:t>
      </w:r>
      <w:proofErr w:type="spellStart"/>
      <w:r>
        <w:rPr>
          <w:rFonts w:ascii="Courier New" w:hAnsi="Courier New" w:cs="Courier New"/>
          <w:lang w:eastAsia="ar-SA"/>
        </w:rPr>
        <w:t>Осинского</w:t>
      </w:r>
      <w:proofErr w:type="spellEnd"/>
      <w:r>
        <w:rPr>
          <w:rFonts w:ascii="Courier New" w:hAnsi="Courier New" w:cs="Courier New"/>
          <w:lang w:eastAsia="ar-SA"/>
        </w:rPr>
        <w:t xml:space="preserve"> муниципального района</w:t>
      </w:r>
    </w:p>
    <w:p w14:paraId="6281F50D" w14:textId="78EACD06" w:rsidR="00037AD8" w:rsidRPr="00037AD8" w:rsidRDefault="00037AD8" w:rsidP="00037AD8">
      <w:pPr>
        <w:widowControl w:val="0"/>
        <w:suppressAutoHyphens/>
        <w:autoSpaceDE w:val="0"/>
        <w:spacing w:after="0" w:line="240" w:lineRule="auto"/>
        <w:ind w:left="4248" w:firstLine="708"/>
        <w:jc w:val="both"/>
        <w:rPr>
          <w:rFonts w:ascii="Courier New" w:hAnsi="Courier New" w:cs="Courier New"/>
          <w:lang w:eastAsia="ar-SA"/>
        </w:rPr>
      </w:pPr>
      <w:r>
        <w:rPr>
          <w:rFonts w:ascii="Courier New" w:hAnsi="Courier New" w:cs="Courier New"/>
          <w:lang w:eastAsia="ar-SA"/>
        </w:rPr>
        <w:t xml:space="preserve">  </w:t>
      </w:r>
      <w:r w:rsidRPr="00037AD8">
        <w:rPr>
          <w:rFonts w:ascii="Courier New" w:hAnsi="Courier New" w:cs="Courier New"/>
          <w:lang w:eastAsia="ar-SA"/>
        </w:rPr>
        <w:t>от «___</w:t>
      </w:r>
      <w:r>
        <w:rPr>
          <w:rFonts w:ascii="Courier New" w:hAnsi="Courier New" w:cs="Courier New"/>
          <w:lang w:eastAsia="ar-SA"/>
        </w:rPr>
        <w:t>»___</w:t>
      </w:r>
      <w:r w:rsidRPr="00037AD8">
        <w:rPr>
          <w:rFonts w:ascii="Courier New" w:hAnsi="Courier New" w:cs="Courier New"/>
          <w:lang w:eastAsia="ar-SA"/>
        </w:rPr>
        <w:t>_________202</w:t>
      </w:r>
      <w:r>
        <w:rPr>
          <w:rFonts w:ascii="Courier New" w:hAnsi="Courier New" w:cs="Courier New"/>
          <w:lang w:eastAsia="ar-SA"/>
        </w:rPr>
        <w:t>5</w:t>
      </w:r>
      <w:r w:rsidRPr="00037AD8">
        <w:rPr>
          <w:rFonts w:ascii="Courier New" w:hAnsi="Courier New" w:cs="Courier New"/>
          <w:lang w:eastAsia="ar-SA"/>
        </w:rPr>
        <w:t>г. №___</w:t>
      </w:r>
    </w:p>
    <w:p w14:paraId="62C8514B" w14:textId="77777777" w:rsidR="00037AD8" w:rsidRDefault="00037AD8" w:rsidP="00037AD8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</w:p>
    <w:p w14:paraId="02563636" w14:textId="77777777" w:rsidR="00037AD8" w:rsidRDefault="00037AD8" w:rsidP="00037AD8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C5F0C">
        <w:rPr>
          <w:rFonts w:ascii="Arial" w:hAnsi="Arial" w:cs="Arial"/>
          <w:sz w:val="24"/>
          <w:szCs w:val="24"/>
          <w:lang w:eastAsia="ar-SA"/>
        </w:rPr>
        <w:t xml:space="preserve">РАЗДЕЛ </w:t>
      </w:r>
      <w:r>
        <w:rPr>
          <w:rFonts w:ascii="Arial" w:hAnsi="Arial" w:cs="Arial"/>
          <w:sz w:val="24"/>
          <w:szCs w:val="24"/>
          <w:lang w:eastAsia="ar-SA"/>
        </w:rPr>
        <w:t>10</w:t>
      </w:r>
      <w:r w:rsidRPr="006C5F0C">
        <w:rPr>
          <w:rFonts w:ascii="Arial" w:hAnsi="Arial" w:cs="Arial"/>
          <w:sz w:val="24"/>
          <w:szCs w:val="24"/>
          <w:lang w:eastAsia="ar-SA"/>
        </w:rPr>
        <w:t xml:space="preserve">. </w:t>
      </w:r>
      <w:r w:rsidRPr="006C5F0C">
        <w:rPr>
          <w:rFonts w:ascii="Arial" w:hAnsi="Arial" w:cs="Arial"/>
          <w:sz w:val="24"/>
          <w:szCs w:val="24"/>
        </w:rPr>
        <w:t>ПОДПРОГРАММА «</w:t>
      </w:r>
      <w:r>
        <w:rPr>
          <w:rFonts w:ascii="Arial" w:hAnsi="Arial" w:cs="Arial"/>
          <w:sz w:val="24"/>
          <w:szCs w:val="24"/>
          <w:lang w:eastAsia="ar-SA"/>
        </w:rPr>
        <w:t xml:space="preserve">ЗАЩИТА ПРАВ ПОТРЕБИТЕЛЕЙ  НА ТЕРИТОРРИИ </w:t>
      </w:r>
      <w:r w:rsidRPr="006C5F0C">
        <w:rPr>
          <w:rFonts w:ascii="Arial" w:hAnsi="Arial" w:cs="Arial"/>
          <w:sz w:val="24"/>
          <w:szCs w:val="24"/>
          <w:lang w:eastAsia="ar-SA"/>
        </w:rPr>
        <w:t>ОСИНСКОГО МУНИЦИПАЛЬНОГО РАЙОНА</w:t>
      </w:r>
      <w:r w:rsidRPr="006C5F0C">
        <w:rPr>
          <w:rFonts w:ascii="Arial" w:hAnsi="Arial" w:cs="Arial"/>
          <w:sz w:val="24"/>
          <w:szCs w:val="24"/>
        </w:rPr>
        <w:t>»</w:t>
      </w:r>
    </w:p>
    <w:p w14:paraId="406A699E" w14:textId="77777777" w:rsidR="00037AD8" w:rsidRDefault="00037AD8" w:rsidP="00037AD8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D62AE7D" w14:textId="77777777" w:rsidR="00037AD8" w:rsidRDefault="00037AD8" w:rsidP="00037AD8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6C5F0C">
        <w:rPr>
          <w:rFonts w:ascii="Arial" w:hAnsi="Arial" w:cs="Arial"/>
          <w:sz w:val="24"/>
          <w:szCs w:val="24"/>
          <w:lang w:eastAsia="ar-SA"/>
        </w:rPr>
        <w:t>ПАСПОРТ</w:t>
      </w:r>
      <w:r>
        <w:rPr>
          <w:rFonts w:ascii="Arial" w:hAnsi="Arial" w:cs="Arial"/>
          <w:sz w:val="24"/>
          <w:szCs w:val="24"/>
          <w:lang w:eastAsia="ar-SA"/>
        </w:rPr>
        <w:t xml:space="preserve"> ПОД</w:t>
      </w:r>
      <w:r w:rsidRPr="006C5F0C">
        <w:rPr>
          <w:rFonts w:ascii="Arial" w:hAnsi="Arial" w:cs="Arial"/>
          <w:sz w:val="24"/>
          <w:szCs w:val="24"/>
          <w:lang w:eastAsia="ar-SA"/>
        </w:rPr>
        <w:t>ПРОГРАММЫ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794"/>
        <w:gridCol w:w="5684"/>
      </w:tblGrid>
      <w:tr w:rsidR="00037AD8" w:rsidRPr="006C5F0C" w14:paraId="6353A34E" w14:textId="77777777" w:rsidTr="00037AD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CCC4F4" w14:textId="77777777" w:rsidR="00037AD8" w:rsidRPr="00B7784D" w:rsidRDefault="00037AD8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B7784D">
              <w:rPr>
                <w:rFonts w:ascii="Courier New" w:hAnsi="Courier New" w:cs="Courier New"/>
                <w:lang w:eastAsia="ar-SA"/>
              </w:rPr>
              <w:t xml:space="preserve">Наименование муниципальной </w:t>
            </w:r>
            <w:r>
              <w:rPr>
                <w:rFonts w:ascii="Courier New" w:hAnsi="Courier New" w:cs="Courier New"/>
                <w:lang w:eastAsia="ar-SA"/>
              </w:rPr>
              <w:t>под</w:t>
            </w:r>
            <w:r w:rsidRPr="00B7784D">
              <w:rPr>
                <w:rFonts w:ascii="Courier New" w:hAnsi="Courier New" w:cs="Courier New"/>
                <w:lang w:eastAsia="ar-SA"/>
              </w:rPr>
              <w:t>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CB2CA" w14:textId="77777777" w:rsidR="00037AD8" w:rsidRPr="00B7784D" w:rsidRDefault="00037AD8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 xml:space="preserve">«Защита прав потребителей на территории </w:t>
            </w:r>
            <w:proofErr w:type="spellStart"/>
            <w:r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>
              <w:rPr>
                <w:rFonts w:ascii="Courier New" w:hAnsi="Courier New" w:cs="Courier New"/>
                <w:lang w:eastAsia="ar-SA"/>
              </w:rPr>
              <w:t xml:space="preserve"> муниципального района»</w:t>
            </w:r>
          </w:p>
        </w:tc>
      </w:tr>
      <w:tr w:rsidR="00037AD8" w:rsidRPr="006C5F0C" w14:paraId="3D292B1D" w14:textId="77777777" w:rsidTr="00037AD8">
        <w:trPr>
          <w:trHeight w:val="43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ACE2D2" w14:textId="77777777" w:rsidR="00037AD8" w:rsidRPr="00B7784D" w:rsidRDefault="00037AD8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B7784D">
              <w:rPr>
                <w:rFonts w:ascii="Courier New" w:hAnsi="Courier New" w:cs="Courier New"/>
                <w:lang w:eastAsia="ar-SA"/>
              </w:rPr>
              <w:t xml:space="preserve">Ответственный исполнитель муниципальной </w:t>
            </w:r>
            <w:r>
              <w:rPr>
                <w:rFonts w:ascii="Courier New" w:hAnsi="Courier New" w:cs="Courier New"/>
                <w:lang w:eastAsia="ar-SA"/>
              </w:rPr>
              <w:t>под</w:t>
            </w:r>
            <w:r w:rsidRPr="00B7784D">
              <w:rPr>
                <w:rFonts w:ascii="Courier New" w:hAnsi="Courier New" w:cs="Courier New"/>
                <w:lang w:eastAsia="ar-SA"/>
              </w:rPr>
              <w:t xml:space="preserve">программы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652F3" w14:textId="77777777" w:rsidR="00037AD8" w:rsidRPr="00B7784D" w:rsidRDefault="00037AD8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B7784D">
              <w:rPr>
                <w:rFonts w:ascii="Courier New" w:hAnsi="Courier New" w:cs="Courier New"/>
                <w:lang w:eastAsia="ar-SA"/>
              </w:rPr>
              <w:t xml:space="preserve">Отдел экономического развития и труда  администрации </w:t>
            </w:r>
            <w:proofErr w:type="spellStart"/>
            <w:r w:rsidRPr="00B7784D"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 w:rsidRPr="00B7784D">
              <w:rPr>
                <w:rFonts w:ascii="Courier New" w:hAnsi="Courier New" w:cs="Courier New"/>
                <w:lang w:eastAsia="ar-SA"/>
              </w:rPr>
              <w:t xml:space="preserve"> муниципального района</w:t>
            </w:r>
          </w:p>
        </w:tc>
      </w:tr>
      <w:tr w:rsidR="00037AD8" w:rsidRPr="006C5F0C" w14:paraId="35889609" w14:textId="77777777" w:rsidTr="00037AD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67D4AB" w14:textId="77777777" w:rsidR="00037AD8" w:rsidRPr="00B7784D" w:rsidRDefault="00037AD8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B7784D">
              <w:rPr>
                <w:rFonts w:ascii="Courier New" w:hAnsi="Courier New" w:cs="Courier New"/>
                <w:lang w:eastAsia="ar-SA"/>
              </w:rPr>
              <w:t xml:space="preserve">Участники муниципальной </w:t>
            </w:r>
            <w:r>
              <w:rPr>
                <w:rFonts w:ascii="Courier New" w:hAnsi="Courier New" w:cs="Courier New"/>
                <w:lang w:eastAsia="ar-SA"/>
              </w:rPr>
              <w:t>под</w:t>
            </w:r>
            <w:r w:rsidRPr="00B7784D">
              <w:rPr>
                <w:rFonts w:ascii="Courier New" w:hAnsi="Courier New" w:cs="Courier New"/>
                <w:lang w:eastAsia="ar-SA"/>
              </w:rPr>
              <w:t>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69BDA" w14:textId="77777777" w:rsidR="00037AD8" w:rsidRDefault="00037AD8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B7784D">
              <w:rPr>
                <w:rFonts w:ascii="Courier New" w:hAnsi="Courier New" w:cs="Courier New"/>
                <w:lang w:eastAsia="ar-SA"/>
              </w:rPr>
              <w:t xml:space="preserve">Отдел экономического развития и труда администрации </w:t>
            </w:r>
            <w:proofErr w:type="spellStart"/>
            <w:r w:rsidRPr="00B7784D"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 w:rsidRPr="00B7784D">
              <w:rPr>
                <w:rFonts w:ascii="Courier New" w:hAnsi="Courier New" w:cs="Courier New"/>
                <w:lang w:eastAsia="ar-SA"/>
              </w:rPr>
              <w:t xml:space="preserve"> муниципального района</w:t>
            </w:r>
          </w:p>
          <w:p w14:paraId="7EA60496" w14:textId="77777777" w:rsidR="00037AD8" w:rsidRDefault="00037AD8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Управление по правовым вопросам и муниципальному заказу</w:t>
            </w:r>
            <w:r w:rsidRPr="00B7784D">
              <w:rPr>
                <w:rFonts w:ascii="Courier New" w:hAnsi="Courier New" w:cs="Courier New"/>
                <w:lang w:eastAsia="ar-SA"/>
              </w:rPr>
              <w:t xml:space="preserve"> администрации </w:t>
            </w:r>
            <w:proofErr w:type="spellStart"/>
            <w:r w:rsidRPr="00B7784D"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 w:rsidRPr="00B7784D">
              <w:rPr>
                <w:rFonts w:ascii="Courier New" w:hAnsi="Courier New" w:cs="Courier New"/>
                <w:lang w:eastAsia="ar-SA"/>
              </w:rPr>
              <w:t xml:space="preserve"> муниципального района</w:t>
            </w:r>
          </w:p>
          <w:p w14:paraId="420ADB37" w14:textId="77777777" w:rsidR="00037AD8" w:rsidRPr="00B7784D" w:rsidRDefault="00037AD8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9E238C">
              <w:rPr>
                <w:rFonts w:ascii="Courier New" w:hAnsi="Courier New" w:cs="Courier New"/>
                <w:lang w:eastAsia="ar-SA"/>
              </w:rPr>
              <w:t xml:space="preserve">Филиал ФБУЗ «Центр гигиены и эпидемиологии в Иркутской области» в </w:t>
            </w:r>
            <w:proofErr w:type="spellStart"/>
            <w:r w:rsidRPr="009E238C">
              <w:rPr>
                <w:rFonts w:ascii="Courier New" w:hAnsi="Courier New" w:cs="Courier New"/>
                <w:lang w:eastAsia="ar-SA"/>
              </w:rPr>
              <w:t>Эхирит-Булагатском</w:t>
            </w:r>
            <w:proofErr w:type="spellEnd"/>
            <w:r w:rsidRPr="009E238C">
              <w:rPr>
                <w:rFonts w:ascii="Courier New" w:hAnsi="Courier New" w:cs="Courier New"/>
                <w:lang w:eastAsia="ar-SA"/>
              </w:rPr>
              <w:t xml:space="preserve">, </w:t>
            </w:r>
            <w:proofErr w:type="spellStart"/>
            <w:r w:rsidRPr="009E238C">
              <w:rPr>
                <w:rFonts w:ascii="Courier New" w:hAnsi="Courier New" w:cs="Courier New"/>
                <w:lang w:eastAsia="ar-SA"/>
              </w:rPr>
              <w:t>Баяндаевском</w:t>
            </w:r>
            <w:proofErr w:type="spellEnd"/>
            <w:r w:rsidRPr="009E238C">
              <w:rPr>
                <w:rFonts w:ascii="Courier New" w:hAnsi="Courier New" w:cs="Courier New"/>
                <w:lang w:eastAsia="ar-SA"/>
              </w:rPr>
              <w:t xml:space="preserve">, </w:t>
            </w:r>
            <w:proofErr w:type="spellStart"/>
            <w:r w:rsidRPr="009E238C">
              <w:rPr>
                <w:rFonts w:ascii="Courier New" w:hAnsi="Courier New" w:cs="Courier New"/>
                <w:lang w:eastAsia="ar-SA"/>
              </w:rPr>
              <w:t>Усть-Удинском</w:t>
            </w:r>
            <w:proofErr w:type="spellEnd"/>
            <w:r w:rsidRPr="009E238C">
              <w:rPr>
                <w:rFonts w:ascii="Courier New" w:hAnsi="Courier New" w:cs="Courier New"/>
                <w:lang w:eastAsia="ar-SA"/>
              </w:rPr>
              <w:t xml:space="preserve">, </w:t>
            </w:r>
            <w:proofErr w:type="spellStart"/>
            <w:r w:rsidRPr="009E238C">
              <w:rPr>
                <w:rFonts w:ascii="Courier New" w:hAnsi="Courier New" w:cs="Courier New"/>
                <w:lang w:eastAsia="ar-SA"/>
              </w:rPr>
              <w:t>Осинском</w:t>
            </w:r>
            <w:proofErr w:type="spellEnd"/>
            <w:r w:rsidRPr="009E238C">
              <w:rPr>
                <w:rFonts w:ascii="Courier New" w:hAnsi="Courier New" w:cs="Courier New"/>
                <w:lang w:eastAsia="ar-SA"/>
              </w:rPr>
              <w:t xml:space="preserve">, </w:t>
            </w:r>
            <w:proofErr w:type="spellStart"/>
            <w:r w:rsidRPr="009E238C">
              <w:rPr>
                <w:rFonts w:ascii="Courier New" w:hAnsi="Courier New" w:cs="Courier New"/>
                <w:lang w:eastAsia="ar-SA"/>
              </w:rPr>
              <w:t>Боханском</w:t>
            </w:r>
            <w:proofErr w:type="spellEnd"/>
            <w:r w:rsidRPr="009E238C">
              <w:rPr>
                <w:rFonts w:ascii="Courier New" w:hAnsi="Courier New" w:cs="Courier New"/>
                <w:lang w:eastAsia="ar-SA"/>
              </w:rPr>
              <w:t xml:space="preserve">, </w:t>
            </w:r>
            <w:proofErr w:type="spellStart"/>
            <w:r w:rsidRPr="009E238C">
              <w:rPr>
                <w:rFonts w:ascii="Courier New" w:hAnsi="Courier New" w:cs="Courier New"/>
                <w:lang w:eastAsia="ar-SA"/>
              </w:rPr>
              <w:t>Качугском</w:t>
            </w:r>
            <w:proofErr w:type="spellEnd"/>
            <w:r w:rsidRPr="009E238C">
              <w:rPr>
                <w:rFonts w:ascii="Courier New" w:hAnsi="Courier New" w:cs="Courier New"/>
                <w:lang w:eastAsia="ar-SA"/>
              </w:rPr>
              <w:t xml:space="preserve"> и </w:t>
            </w:r>
            <w:proofErr w:type="spellStart"/>
            <w:r w:rsidRPr="009E238C">
              <w:rPr>
                <w:rFonts w:ascii="Courier New" w:hAnsi="Courier New" w:cs="Courier New"/>
                <w:lang w:eastAsia="ar-SA"/>
              </w:rPr>
              <w:t>Жигаловском</w:t>
            </w:r>
            <w:proofErr w:type="spellEnd"/>
            <w:r w:rsidRPr="009E238C">
              <w:rPr>
                <w:rFonts w:ascii="Courier New" w:hAnsi="Courier New" w:cs="Courier New"/>
                <w:lang w:eastAsia="ar-SA"/>
              </w:rPr>
              <w:t xml:space="preserve"> районах</w:t>
            </w:r>
            <w:r>
              <w:rPr>
                <w:rFonts w:ascii="Courier New" w:hAnsi="Courier New" w:cs="Courier New"/>
                <w:lang w:eastAsia="ar-SA"/>
              </w:rPr>
              <w:t xml:space="preserve"> (по согласованию)</w:t>
            </w:r>
          </w:p>
        </w:tc>
      </w:tr>
      <w:tr w:rsidR="00037AD8" w:rsidRPr="006C5F0C" w14:paraId="187C6049" w14:textId="77777777" w:rsidTr="00037AD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F0B4EE" w14:textId="77777777" w:rsidR="00037AD8" w:rsidRPr="00B7784D" w:rsidRDefault="00037AD8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B7784D">
              <w:rPr>
                <w:rFonts w:ascii="Courier New" w:hAnsi="Courier New" w:cs="Courier New"/>
                <w:lang w:eastAsia="ar-SA"/>
              </w:rPr>
              <w:t xml:space="preserve">Цель муниципальной </w:t>
            </w:r>
            <w:r>
              <w:rPr>
                <w:rFonts w:ascii="Courier New" w:hAnsi="Courier New" w:cs="Courier New"/>
                <w:lang w:eastAsia="ar-SA"/>
              </w:rPr>
              <w:t>под</w:t>
            </w:r>
            <w:r w:rsidRPr="00B7784D">
              <w:rPr>
                <w:rFonts w:ascii="Courier New" w:hAnsi="Courier New" w:cs="Courier New"/>
                <w:lang w:eastAsia="ar-SA"/>
              </w:rPr>
              <w:t>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9EA3F" w14:textId="77777777" w:rsidR="00037AD8" w:rsidRPr="00B7784D" w:rsidRDefault="00037AD8" w:rsidP="00037AD8">
            <w:pPr>
              <w:widowControl w:val="0"/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 xml:space="preserve">Совершенствование системы защиты прав потребителей на территории </w:t>
            </w:r>
            <w:proofErr w:type="spellStart"/>
            <w:r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>
              <w:rPr>
                <w:rFonts w:ascii="Courier New" w:hAnsi="Courier New" w:cs="Courier New"/>
                <w:lang w:eastAsia="ar-SA"/>
              </w:rPr>
              <w:t xml:space="preserve"> муниципального района</w:t>
            </w:r>
          </w:p>
        </w:tc>
      </w:tr>
      <w:tr w:rsidR="00037AD8" w:rsidRPr="006C5F0C" w14:paraId="25B02F21" w14:textId="77777777" w:rsidTr="00037AD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868B7C" w14:textId="77777777" w:rsidR="00037AD8" w:rsidRPr="00B7784D" w:rsidRDefault="00037AD8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B7784D">
              <w:rPr>
                <w:rFonts w:ascii="Courier New" w:hAnsi="Courier New" w:cs="Courier New"/>
                <w:lang w:eastAsia="ar-SA"/>
              </w:rPr>
              <w:t xml:space="preserve">Задачи муниципальной </w:t>
            </w:r>
            <w:r>
              <w:rPr>
                <w:rFonts w:ascii="Courier New" w:hAnsi="Courier New" w:cs="Courier New"/>
                <w:lang w:eastAsia="ar-SA"/>
              </w:rPr>
              <w:t>под</w:t>
            </w:r>
            <w:r w:rsidRPr="00B7784D">
              <w:rPr>
                <w:rFonts w:ascii="Courier New" w:hAnsi="Courier New" w:cs="Courier New"/>
                <w:lang w:eastAsia="ar-SA"/>
              </w:rPr>
              <w:t>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21261" w14:textId="77777777" w:rsidR="00037AD8" w:rsidRPr="00B7784D" w:rsidRDefault="00037AD8" w:rsidP="00037AD8">
            <w:pPr>
              <w:widowControl w:val="0"/>
              <w:tabs>
                <w:tab w:val="left" w:pos="459"/>
              </w:tabs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 xml:space="preserve"> 1</w:t>
            </w:r>
            <w:r w:rsidRPr="00B7784D">
              <w:rPr>
                <w:rFonts w:ascii="Courier New" w:hAnsi="Courier New" w:cs="Courier New"/>
                <w:lang w:eastAsia="ar-SA"/>
              </w:rPr>
              <w:t>.</w:t>
            </w:r>
            <w:r>
              <w:rPr>
                <w:rFonts w:ascii="Courier New" w:hAnsi="Courier New" w:cs="Courier New"/>
                <w:lang w:eastAsia="ar-SA"/>
              </w:rPr>
              <w:t>Повышение уровня правовой грамотности и информированности населения в вопросах защиты прав потребителей и соблюдения требований законодательства по защите прав потребителей.</w:t>
            </w:r>
          </w:p>
          <w:p w14:paraId="3EA7D04E" w14:textId="77777777" w:rsidR="00037AD8" w:rsidRPr="00B7784D" w:rsidRDefault="00037AD8" w:rsidP="00037AD8">
            <w:pPr>
              <w:widowControl w:val="0"/>
              <w:tabs>
                <w:tab w:val="left" w:pos="459"/>
              </w:tabs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 xml:space="preserve">2.Повышение правовой грамотности хозяйствующих субъектов, осуществляющих деятельность на потребительском рынке </w:t>
            </w:r>
            <w:proofErr w:type="spellStart"/>
            <w:r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>
              <w:rPr>
                <w:rFonts w:ascii="Courier New" w:hAnsi="Courier New" w:cs="Courier New"/>
                <w:lang w:eastAsia="ar-SA"/>
              </w:rPr>
              <w:t xml:space="preserve"> муниципального района.</w:t>
            </w:r>
          </w:p>
          <w:p w14:paraId="46EF1B99" w14:textId="77777777" w:rsidR="00037AD8" w:rsidRDefault="00037AD8" w:rsidP="00037AD8">
            <w:pPr>
              <w:widowControl w:val="0"/>
              <w:tabs>
                <w:tab w:val="left" w:pos="459"/>
              </w:tabs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3</w:t>
            </w:r>
            <w:r w:rsidRPr="00B7784D">
              <w:rPr>
                <w:rFonts w:ascii="Courier New" w:hAnsi="Courier New" w:cs="Courier New"/>
                <w:lang w:eastAsia="ar-SA"/>
              </w:rPr>
              <w:t>.</w:t>
            </w:r>
            <w:r>
              <w:rPr>
                <w:rFonts w:ascii="Courier New" w:hAnsi="Courier New" w:cs="Courier New"/>
                <w:lang w:eastAsia="ar-SA"/>
              </w:rPr>
              <w:t>Создание условий для восстановления нарушенных прав потребителей.</w:t>
            </w:r>
          </w:p>
          <w:p w14:paraId="5E029F90" w14:textId="77777777" w:rsidR="00037AD8" w:rsidRPr="00B7784D" w:rsidRDefault="00037AD8" w:rsidP="00037AD8">
            <w:pPr>
              <w:widowControl w:val="0"/>
              <w:tabs>
                <w:tab w:val="left" w:pos="459"/>
              </w:tabs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4. Профилактика правонарушений в сфере защиты прав потребителей.</w:t>
            </w:r>
          </w:p>
        </w:tc>
      </w:tr>
      <w:tr w:rsidR="00037AD8" w:rsidRPr="006C5F0C" w14:paraId="371D340A" w14:textId="77777777" w:rsidTr="00037AD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0CDA54" w14:textId="77777777" w:rsidR="00037AD8" w:rsidRPr="00B7784D" w:rsidRDefault="00037AD8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B7784D">
              <w:rPr>
                <w:rFonts w:ascii="Courier New" w:hAnsi="Courier New" w:cs="Courier New"/>
                <w:lang w:eastAsia="ar-SA"/>
              </w:rPr>
              <w:t xml:space="preserve">Сроки реализации муниципальной </w:t>
            </w:r>
            <w:r>
              <w:rPr>
                <w:rFonts w:ascii="Courier New" w:hAnsi="Courier New" w:cs="Courier New"/>
                <w:lang w:eastAsia="ar-SA"/>
              </w:rPr>
              <w:t>под</w:t>
            </w:r>
            <w:r w:rsidRPr="00B7784D">
              <w:rPr>
                <w:rFonts w:ascii="Courier New" w:hAnsi="Courier New" w:cs="Courier New"/>
                <w:lang w:eastAsia="ar-SA"/>
              </w:rPr>
              <w:t>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0C472" w14:textId="77777777" w:rsidR="00037AD8" w:rsidRPr="00B7784D" w:rsidRDefault="00037AD8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2026</w:t>
            </w:r>
            <w:r w:rsidRPr="00B7784D">
              <w:rPr>
                <w:rFonts w:ascii="Courier New" w:hAnsi="Courier New" w:cs="Courier New"/>
                <w:lang w:eastAsia="ar-SA"/>
              </w:rPr>
              <w:t>-20</w:t>
            </w:r>
            <w:r>
              <w:rPr>
                <w:rFonts w:ascii="Courier New" w:hAnsi="Courier New" w:cs="Courier New"/>
                <w:lang w:eastAsia="ar-SA"/>
              </w:rPr>
              <w:t>28</w:t>
            </w:r>
            <w:r w:rsidRPr="00B7784D">
              <w:rPr>
                <w:rFonts w:ascii="Courier New" w:hAnsi="Courier New" w:cs="Courier New"/>
                <w:lang w:eastAsia="ar-SA"/>
              </w:rPr>
              <w:t xml:space="preserve"> годы</w:t>
            </w:r>
          </w:p>
        </w:tc>
      </w:tr>
      <w:tr w:rsidR="00037AD8" w:rsidRPr="006C5F0C" w14:paraId="0C89BC66" w14:textId="77777777" w:rsidTr="00037AD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622950" w14:textId="77777777" w:rsidR="00037AD8" w:rsidRPr="00B7784D" w:rsidRDefault="00037AD8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B7784D">
              <w:rPr>
                <w:rFonts w:ascii="Courier New" w:hAnsi="Courier New" w:cs="Courier New"/>
                <w:lang w:eastAsia="ar-SA"/>
              </w:rPr>
              <w:t xml:space="preserve">Целевые показатели муниципальной </w:t>
            </w:r>
            <w:r>
              <w:rPr>
                <w:rFonts w:ascii="Courier New" w:hAnsi="Courier New" w:cs="Courier New"/>
                <w:lang w:eastAsia="ar-SA"/>
              </w:rPr>
              <w:t>под</w:t>
            </w:r>
            <w:r w:rsidRPr="00B7784D">
              <w:rPr>
                <w:rFonts w:ascii="Courier New" w:hAnsi="Courier New" w:cs="Courier New"/>
                <w:lang w:eastAsia="ar-SA"/>
              </w:rPr>
              <w:t>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7DF6B" w14:textId="77777777" w:rsidR="00037AD8" w:rsidRPr="00B7784D" w:rsidRDefault="00037AD8" w:rsidP="00037AD8">
            <w:pPr>
              <w:numPr>
                <w:ilvl w:val="0"/>
                <w:numId w:val="2"/>
              </w:numPr>
              <w:tabs>
                <w:tab w:val="left" w:pos="39"/>
              </w:tabs>
              <w:suppressAutoHyphens/>
              <w:snapToGrid w:val="0"/>
              <w:spacing w:after="0" w:line="240" w:lineRule="auto"/>
              <w:ind w:left="39" w:hanging="5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Количество просветительских мероприятий в сфере защиты прав потребителей</w:t>
            </w:r>
            <w:r w:rsidRPr="00B7784D">
              <w:rPr>
                <w:rFonts w:ascii="Courier New" w:hAnsi="Courier New" w:cs="Courier New"/>
                <w:lang w:eastAsia="ar-SA"/>
              </w:rPr>
              <w:t>.</w:t>
            </w:r>
          </w:p>
          <w:p w14:paraId="2AA2E15E" w14:textId="77777777" w:rsidR="00037AD8" w:rsidRPr="00B7784D" w:rsidRDefault="00037AD8" w:rsidP="00037AD8">
            <w:pPr>
              <w:numPr>
                <w:ilvl w:val="0"/>
                <w:numId w:val="2"/>
              </w:numPr>
              <w:tabs>
                <w:tab w:val="left" w:pos="39"/>
              </w:tabs>
              <w:suppressAutoHyphens/>
              <w:snapToGrid w:val="0"/>
              <w:spacing w:after="0" w:line="240" w:lineRule="auto"/>
              <w:ind w:left="39" w:hanging="5"/>
              <w:jc w:val="both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 xml:space="preserve">Количество мероприятий, направленных на повышение правовой грамотности хозяйствующих субъектов, осуществляющих деятельность на потребительском рынке </w:t>
            </w:r>
            <w:proofErr w:type="spellStart"/>
            <w:r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>
              <w:rPr>
                <w:rFonts w:ascii="Courier New" w:hAnsi="Courier New" w:cs="Courier New"/>
                <w:lang w:eastAsia="ar-SA"/>
              </w:rPr>
              <w:t xml:space="preserve"> муниципального района.</w:t>
            </w:r>
          </w:p>
          <w:p w14:paraId="45AC904A" w14:textId="77777777" w:rsidR="00037AD8" w:rsidRPr="00B7784D" w:rsidRDefault="00037AD8" w:rsidP="00037AD8">
            <w:pPr>
              <w:pStyle w:val="a3"/>
              <w:numPr>
                <w:ilvl w:val="0"/>
                <w:numId w:val="2"/>
              </w:numPr>
              <w:suppressAutoHyphens/>
              <w:autoSpaceDE/>
              <w:autoSpaceDN/>
              <w:ind w:left="39" w:hanging="5"/>
              <w:contextualSpacing/>
              <w:jc w:val="both"/>
              <w:rPr>
                <w:rFonts w:ascii="Courier New" w:hAnsi="Courier New" w:cs="Courier New"/>
                <w:sz w:val="22"/>
              </w:rPr>
            </w:pPr>
            <w:r w:rsidRPr="00B7784D">
              <w:rPr>
                <w:rFonts w:ascii="Courier New" w:hAnsi="Courier New" w:cs="Courier New"/>
                <w:sz w:val="22"/>
              </w:rPr>
              <w:t xml:space="preserve">Количество </w:t>
            </w:r>
            <w:r>
              <w:rPr>
                <w:rFonts w:ascii="Courier New" w:hAnsi="Courier New" w:cs="Courier New"/>
                <w:sz w:val="22"/>
              </w:rPr>
              <w:t>мероприятий направленных на создание условий для восстановления нарушенных прав потребителей.</w:t>
            </w:r>
          </w:p>
          <w:p w14:paraId="0828491E" w14:textId="77777777" w:rsidR="00037AD8" w:rsidRPr="00B7784D" w:rsidRDefault="00037AD8" w:rsidP="00037AD8">
            <w:pPr>
              <w:numPr>
                <w:ilvl w:val="0"/>
                <w:numId w:val="2"/>
              </w:numPr>
              <w:tabs>
                <w:tab w:val="left" w:pos="39"/>
              </w:tabs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91567">
              <w:rPr>
                <w:rFonts w:ascii="Courier New" w:hAnsi="Courier New" w:cs="Courier New"/>
                <w:lang w:eastAsia="ar-SA"/>
              </w:rPr>
              <w:t>Количество мероприятий, направленных на профилактику нарушений в сфере защиты прав потребителей.</w:t>
            </w:r>
          </w:p>
        </w:tc>
      </w:tr>
      <w:tr w:rsidR="00037AD8" w:rsidRPr="006C5F0C" w14:paraId="44103C41" w14:textId="77777777" w:rsidTr="00037AD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0D46E2" w14:textId="77777777" w:rsidR="00037AD8" w:rsidRPr="00B7784D" w:rsidRDefault="00037AD8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B7784D">
              <w:rPr>
                <w:rFonts w:ascii="Courier New" w:hAnsi="Courier New" w:cs="Courier New"/>
                <w:lang w:eastAsia="ar-SA"/>
              </w:rPr>
              <w:lastRenderedPageBreak/>
              <w:t>Перечень основных мероприятий, подпрограмм муниципальной 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51DEC" w14:textId="77777777" w:rsidR="00037AD8" w:rsidRDefault="00037AD8" w:rsidP="00037AD8">
            <w:pPr>
              <w:pStyle w:val="a3"/>
              <w:numPr>
                <w:ilvl w:val="0"/>
                <w:numId w:val="35"/>
              </w:numPr>
              <w:tabs>
                <w:tab w:val="left" w:pos="39"/>
              </w:tabs>
              <w:suppressAutoHyphens/>
              <w:autoSpaceDE/>
              <w:autoSpaceDN/>
              <w:snapToGrid w:val="0"/>
              <w:contextualSpacing/>
              <w:jc w:val="both"/>
              <w:rPr>
                <w:rFonts w:ascii="Courier New" w:hAnsi="Courier New" w:cs="Courier New"/>
                <w:sz w:val="22"/>
              </w:rPr>
            </w:pPr>
            <w:r w:rsidRPr="00891567">
              <w:rPr>
                <w:rFonts w:ascii="Courier New" w:hAnsi="Courier New" w:cs="Courier New"/>
                <w:sz w:val="22"/>
              </w:rPr>
              <w:t>Организация и проведение</w:t>
            </w:r>
            <w:r>
              <w:rPr>
                <w:rFonts w:ascii="Courier New" w:hAnsi="Courier New" w:cs="Courier New"/>
                <w:sz w:val="22"/>
              </w:rPr>
              <w:t xml:space="preserve"> </w:t>
            </w:r>
          </w:p>
          <w:p w14:paraId="2D39CE10" w14:textId="77777777" w:rsidR="00037AD8" w:rsidRPr="00891567" w:rsidRDefault="00037AD8" w:rsidP="00037AD8">
            <w:pPr>
              <w:tabs>
                <w:tab w:val="left" w:pos="39"/>
              </w:tabs>
              <w:snapToGrid w:val="0"/>
              <w:spacing w:after="0" w:line="240" w:lineRule="auto"/>
              <w:ind w:left="39"/>
              <w:rPr>
                <w:rFonts w:ascii="Courier New" w:hAnsi="Courier New" w:cs="Courier New"/>
              </w:rPr>
            </w:pPr>
            <w:r w:rsidRPr="00891567">
              <w:rPr>
                <w:rFonts w:ascii="Courier New" w:hAnsi="Courier New" w:cs="Courier New"/>
              </w:rPr>
              <w:t>просветительских мероприятий в сфере защиты прав потребителей.</w:t>
            </w:r>
          </w:p>
          <w:p w14:paraId="1DA301CC" w14:textId="77777777" w:rsidR="00037AD8" w:rsidRPr="00891567" w:rsidRDefault="00037AD8" w:rsidP="00037AD8">
            <w:pPr>
              <w:pStyle w:val="a3"/>
              <w:numPr>
                <w:ilvl w:val="0"/>
                <w:numId w:val="35"/>
              </w:numPr>
              <w:tabs>
                <w:tab w:val="left" w:pos="39"/>
              </w:tabs>
              <w:suppressAutoHyphens/>
              <w:autoSpaceDE/>
              <w:autoSpaceDN/>
              <w:snapToGrid w:val="0"/>
              <w:contextualSpacing/>
              <w:jc w:val="both"/>
              <w:rPr>
                <w:rFonts w:ascii="Courier New" w:hAnsi="Courier New" w:cs="Courier New"/>
              </w:rPr>
            </w:pPr>
            <w:r w:rsidRPr="00891567">
              <w:rPr>
                <w:rFonts w:ascii="Courier New" w:hAnsi="Courier New" w:cs="Courier New"/>
                <w:sz w:val="22"/>
              </w:rPr>
              <w:t xml:space="preserve">Организация и проведение  </w:t>
            </w:r>
            <w:r>
              <w:rPr>
                <w:rFonts w:ascii="Courier New" w:hAnsi="Courier New" w:cs="Courier New"/>
                <w:sz w:val="22"/>
              </w:rPr>
              <w:t>мероприятий,</w:t>
            </w:r>
          </w:p>
          <w:p w14:paraId="1188BB9D" w14:textId="77777777" w:rsidR="00037AD8" w:rsidRPr="00891567" w:rsidRDefault="00037AD8" w:rsidP="00037AD8">
            <w:pPr>
              <w:tabs>
                <w:tab w:val="left" w:pos="39"/>
              </w:tabs>
              <w:snapToGrid w:val="0"/>
              <w:spacing w:after="0" w:line="240" w:lineRule="auto"/>
              <w:ind w:left="39"/>
              <w:rPr>
                <w:rFonts w:ascii="Courier New" w:hAnsi="Courier New" w:cs="Courier New"/>
              </w:rPr>
            </w:pPr>
            <w:r w:rsidRPr="00891567">
              <w:rPr>
                <w:rFonts w:ascii="Courier New" w:hAnsi="Courier New" w:cs="Courier New"/>
              </w:rPr>
              <w:t xml:space="preserve">направленных на повышение правовой грамотности хозяйствующих субъектов, осуществляющих деятельность на потребительском рынке </w:t>
            </w:r>
            <w:proofErr w:type="spellStart"/>
            <w:r w:rsidRPr="00891567">
              <w:rPr>
                <w:rFonts w:ascii="Courier New" w:hAnsi="Courier New" w:cs="Courier New"/>
              </w:rPr>
              <w:t>Осинского</w:t>
            </w:r>
            <w:proofErr w:type="spellEnd"/>
            <w:r w:rsidRPr="00891567">
              <w:rPr>
                <w:rFonts w:ascii="Courier New" w:hAnsi="Courier New" w:cs="Courier New"/>
              </w:rPr>
              <w:t xml:space="preserve"> муниципального района.</w:t>
            </w:r>
          </w:p>
          <w:p w14:paraId="45923AF8" w14:textId="77777777" w:rsidR="00037AD8" w:rsidRPr="00B7784D" w:rsidRDefault="00037AD8" w:rsidP="00037AD8">
            <w:pPr>
              <w:pStyle w:val="a3"/>
              <w:numPr>
                <w:ilvl w:val="0"/>
                <w:numId w:val="35"/>
              </w:numPr>
              <w:suppressAutoHyphens/>
              <w:autoSpaceDE/>
              <w:autoSpaceDN/>
              <w:ind w:left="39" w:hanging="5"/>
              <w:contextualSpacing/>
              <w:jc w:val="both"/>
              <w:rPr>
                <w:rFonts w:ascii="Courier New" w:hAnsi="Courier New" w:cs="Courier New"/>
                <w:sz w:val="22"/>
              </w:rPr>
            </w:pPr>
            <w:r w:rsidRPr="00891567">
              <w:rPr>
                <w:rFonts w:ascii="Courier New" w:hAnsi="Courier New" w:cs="Courier New"/>
                <w:sz w:val="22"/>
              </w:rPr>
              <w:t>Организация и проведение</w:t>
            </w:r>
            <w:r>
              <w:rPr>
                <w:rFonts w:ascii="Courier New" w:hAnsi="Courier New" w:cs="Courier New"/>
                <w:sz w:val="22"/>
              </w:rPr>
              <w:t xml:space="preserve"> </w:t>
            </w:r>
            <w:r w:rsidRPr="00891567">
              <w:rPr>
                <w:rFonts w:ascii="Courier New" w:hAnsi="Courier New" w:cs="Courier New"/>
                <w:sz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</w:rPr>
              <w:t>мероприятий направленных на создание условий для восстановления нарушенных прав потребителей.</w:t>
            </w:r>
          </w:p>
          <w:p w14:paraId="15ED1A22" w14:textId="77777777" w:rsidR="00037AD8" w:rsidRPr="00B7784D" w:rsidRDefault="00037AD8" w:rsidP="00037AD8">
            <w:pPr>
              <w:widowControl w:val="0"/>
              <w:numPr>
                <w:ilvl w:val="0"/>
                <w:numId w:val="3"/>
              </w:numPr>
              <w:tabs>
                <w:tab w:val="left" w:pos="459"/>
              </w:tabs>
              <w:suppressAutoHyphens/>
              <w:snapToGrid w:val="0"/>
              <w:spacing w:after="0" w:line="240" w:lineRule="auto"/>
              <w:ind w:left="34"/>
              <w:jc w:val="both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</w:rPr>
              <w:t xml:space="preserve">4. </w:t>
            </w:r>
            <w:r w:rsidRPr="00891567">
              <w:rPr>
                <w:rFonts w:ascii="Courier New" w:hAnsi="Courier New" w:cs="Courier New"/>
              </w:rPr>
              <w:t>Организация и проведение</w:t>
            </w:r>
            <w:r>
              <w:rPr>
                <w:rFonts w:ascii="Courier New" w:hAnsi="Courier New" w:cs="Courier New"/>
              </w:rPr>
              <w:t xml:space="preserve"> </w:t>
            </w:r>
            <w:r w:rsidRPr="00891567">
              <w:rPr>
                <w:rFonts w:ascii="Courier New" w:hAnsi="Courier New" w:cs="Courier New"/>
                <w:lang w:eastAsia="ar-SA"/>
              </w:rPr>
              <w:t xml:space="preserve"> мероприятий, направленных на профилактику нарушений в сфере защиты прав потребителей.</w:t>
            </w:r>
            <w:r>
              <w:rPr>
                <w:rFonts w:ascii="Courier New" w:hAnsi="Courier New" w:cs="Courier New"/>
                <w:lang w:eastAsia="ar-SA"/>
              </w:rPr>
              <w:t xml:space="preserve"> </w:t>
            </w:r>
          </w:p>
        </w:tc>
      </w:tr>
      <w:tr w:rsidR="00037AD8" w:rsidRPr="006C5F0C" w14:paraId="7B457C7B" w14:textId="77777777" w:rsidTr="00037AD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E46267" w14:textId="77777777" w:rsidR="00037AD8" w:rsidRPr="00B7784D" w:rsidRDefault="00037AD8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B7784D">
              <w:rPr>
                <w:rFonts w:ascii="Courier New" w:hAnsi="Courier New" w:cs="Courier New"/>
                <w:lang w:eastAsia="ar-SA"/>
              </w:rPr>
              <w:t xml:space="preserve">Ресурсное обеспечение муниципальной </w:t>
            </w:r>
            <w:r>
              <w:rPr>
                <w:rFonts w:ascii="Courier New" w:hAnsi="Courier New" w:cs="Courier New"/>
                <w:lang w:eastAsia="ar-SA"/>
              </w:rPr>
              <w:t>под</w:t>
            </w:r>
            <w:r w:rsidRPr="00B7784D">
              <w:rPr>
                <w:rFonts w:ascii="Courier New" w:hAnsi="Courier New" w:cs="Courier New"/>
                <w:lang w:eastAsia="ar-SA"/>
              </w:rPr>
              <w:t>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FEC9F" w14:textId="77777777" w:rsidR="00037AD8" w:rsidRPr="00824A80" w:rsidRDefault="00037AD8" w:rsidP="00037AD8">
            <w:pPr>
              <w:tabs>
                <w:tab w:val="left" w:pos="39"/>
              </w:tabs>
              <w:snapToGrid w:val="0"/>
              <w:spacing w:after="0" w:line="240" w:lineRule="auto"/>
              <w:rPr>
                <w:rFonts w:ascii="Courier New" w:hAnsi="Courier New" w:cs="Courier New"/>
              </w:rPr>
            </w:pPr>
            <w:r w:rsidRPr="00791DEA">
              <w:rPr>
                <w:rFonts w:ascii="Courier New" w:hAnsi="Courier New" w:cs="Courier New"/>
              </w:rPr>
              <w:t>Муниципальная программа финансового обеспечения не требует.</w:t>
            </w:r>
          </w:p>
        </w:tc>
      </w:tr>
      <w:tr w:rsidR="00037AD8" w:rsidRPr="006C5F0C" w14:paraId="27DDB97C" w14:textId="77777777" w:rsidTr="00037AD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C56A1A" w14:textId="77777777" w:rsidR="00037AD8" w:rsidRPr="00B7784D" w:rsidRDefault="00037AD8" w:rsidP="00037A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B7784D">
              <w:rPr>
                <w:rFonts w:ascii="Courier New" w:hAnsi="Courier New" w:cs="Courier New"/>
                <w:lang w:eastAsia="ar-SA"/>
              </w:rPr>
              <w:t xml:space="preserve">Ожидаемые конечные результаты реализации муниципальной </w:t>
            </w:r>
            <w:r>
              <w:rPr>
                <w:rFonts w:ascii="Courier New" w:hAnsi="Courier New" w:cs="Courier New"/>
                <w:lang w:eastAsia="ar-SA"/>
              </w:rPr>
              <w:t>под</w:t>
            </w:r>
            <w:r w:rsidRPr="00B7784D">
              <w:rPr>
                <w:rFonts w:ascii="Courier New" w:hAnsi="Courier New" w:cs="Courier New"/>
                <w:lang w:eastAsia="ar-SA"/>
              </w:rPr>
              <w:t>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4452E" w14:textId="77777777" w:rsidR="00037AD8" w:rsidRPr="00891567" w:rsidRDefault="00037AD8" w:rsidP="00037AD8">
            <w:pPr>
              <w:tabs>
                <w:tab w:val="left" w:pos="459"/>
              </w:tabs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91567">
              <w:rPr>
                <w:rFonts w:ascii="Courier New" w:hAnsi="Courier New" w:cs="Courier New"/>
                <w:lang w:eastAsia="ar-SA"/>
              </w:rPr>
              <w:t>1.</w:t>
            </w:r>
            <w:r w:rsidRPr="00891567">
              <w:rPr>
                <w:rFonts w:ascii="Courier New" w:hAnsi="Courier New" w:cs="Courier New"/>
                <w:lang w:eastAsia="ar-SA"/>
              </w:rPr>
              <w:tab/>
              <w:t>Количество просветительских мероприятий в сфере защиты прав потребителей</w:t>
            </w:r>
            <w:r>
              <w:rPr>
                <w:rFonts w:ascii="Courier New" w:hAnsi="Courier New" w:cs="Courier New"/>
                <w:lang w:eastAsia="ar-SA"/>
              </w:rPr>
              <w:t xml:space="preserve"> - 15</w:t>
            </w:r>
            <w:r w:rsidRPr="00891567">
              <w:rPr>
                <w:rFonts w:ascii="Courier New" w:hAnsi="Courier New" w:cs="Courier New"/>
                <w:lang w:eastAsia="ar-SA"/>
              </w:rPr>
              <w:t>.</w:t>
            </w:r>
          </w:p>
          <w:p w14:paraId="685ED877" w14:textId="77777777" w:rsidR="00037AD8" w:rsidRPr="00891567" w:rsidRDefault="00037AD8" w:rsidP="00037AD8">
            <w:pPr>
              <w:tabs>
                <w:tab w:val="left" w:pos="459"/>
              </w:tabs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91567">
              <w:rPr>
                <w:rFonts w:ascii="Courier New" w:hAnsi="Courier New" w:cs="Courier New"/>
                <w:lang w:eastAsia="ar-SA"/>
              </w:rPr>
              <w:t>2.</w:t>
            </w:r>
            <w:r w:rsidRPr="00891567">
              <w:rPr>
                <w:rFonts w:ascii="Courier New" w:hAnsi="Courier New" w:cs="Courier New"/>
                <w:lang w:eastAsia="ar-SA"/>
              </w:rPr>
              <w:tab/>
              <w:t xml:space="preserve">Количество мероприятий, направленных на повышение правовой грамотности хозяйствующих субъектов, осуществляющих деятельность на потребительском рынке </w:t>
            </w:r>
            <w:proofErr w:type="spellStart"/>
            <w:r w:rsidRPr="00891567"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 w:rsidRPr="00891567">
              <w:rPr>
                <w:rFonts w:ascii="Courier New" w:hAnsi="Courier New" w:cs="Courier New"/>
                <w:lang w:eastAsia="ar-SA"/>
              </w:rPr>
              <w:t xml:space="preserve"> муниципального района</w:t>
            </w:r>
            <w:r>
              <w:rPr>
                <w:rFonts w:ascii="Courier New" w:hAnsi="Courier New" w:cs="Courier New"/>
                <w:lang w:eastAsia="ar-SA"/>
              </w:rPr>
              <w:t xml:space="preserve"> - 10</w:t>
            </w:r>
            <w:r w:rsidRPr="00891567">
              <w:rPr>
                <w:rFonts w:ascii="Courier New" w:hAnsi="Courier New" w:cs="Courier New"/>
                <w:lang w:eastAsia="ar-SA"/>
              </w:rPr>
              <w:t>.</w:t>
            </w:r>
          </w:p>
          <w:p w14:paraId="19A33682" w14:textId="77777777" w:rsidR="00037AD8" w:rsidRPr="00891567" w:rsidRDefault="00037AD8" w:rsidP="00037AD8">
            <w:pPr>
              <w:tabs>
                <w:tab w:val="left" w:pos="459"/>
              </w:tabs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91567">
              <w:rPr>
                <w:rFonts w:ascii="Courier New" w:hAnsi="Courier New" w:cs="Courier New"/>
                <w:lang w:eastAsia="ar-SA"/>
              </w:rPr>
              <w:t>3.</w:t>
            </w:r>
            <w:r w:rsidRPr="00891567">
              <w:rPr>
                <w:rFonts w:ascii="Courier New" w:hAnsi="Courier New" w:cs="Courier New"/>
                <w:lang w:eastAsia="ar-SA"/>
              </w:rPr>
              <w:tab/>
              <w:t>Количество мероприятий направленных на создание условий для восстановления нарушенных прав потребителей</w:t>
            </w:r>
            <w:r>
              <w:rPr>
                <w:rFonts w:ascii="Courier New" w:hAnsi="Courier New" w:cs="Courier New"/>
                <w:lang w:eastAsia="ar-SA"/>
              </w:rPr>
              <w:t xml:space="preserve"> - 20</w:t>
            </w:r>
            <w:r w:rsidRPr="00891567">
              <w:rPr>
                <w:rFonts w:ascii="Courier New" w:hAnsi="Courier New" w:cs="Courier New"/>
                <w:lang w:eastAsia="ar-SA"/>
              </w:rPr>
              <w:t>.</w:t>
            </w:r>
          </w:p>
          <w:p w14:paraId="256ED492" w14:textId="77777777" w:rsidR="00037AD8" w:rsidRPr="00B7784D" w:rsidRDefault="00037AD8" w:rsidP="00037AD8">
            <w:pPr>
              <w:tabs>
                <w:tab w:val="left" w:pos="464"/>
              </w:tabs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891567">
              <w:rPr>
                <w:rFonts w:ascii="Courier New" w:hAnsi="Courier New" w:cs="Courier New"/>
                <w:lang w:eastAsia="ar-SA"/>
              </w:rPr>
              <w:t>4.</w:t>
            </w:r>
            <w:r w:rsidRPr="00891567">
              <w:rPr>
                <w:rFonts w:ascii="Courier New" w:hAnsi="Courier New" w:cs="Courier New"/>
                <w:lang w:eastAsia="ar-SA"/>
              </w:rPr>
              <w:tab/>
              <w:t>Количество мероприятий, направленных на профилактику нарушений в сфере защиты прав потребителей</w:t>
            </w:r>
            <w:r>
              <w:rPr>
                <w:rFonts w:ascii="Courier New" w:hAnsi="Courier New" w:cs="Courier New"/>
                <w:lang w:eastAsia="ar-SA"/>
              </w:rPr>
              <w:t>- 10</w:t>
            </w:r>
            <w:r w:rsidRPr="00891567">
              <w:rPr>
                <w:rFonts w:ascii="Courier New" w:hAnsi="Courier New" w:cs="Courier New"/>
                <w:lang w:eastAsia="ar-SA"/>
              </w:rPr>
              <w:t>.</w:t>
            </w:r>
          </w:p>
        </w:tc>
      </w:tr>
    </w:tbl>
    <w:p w14:paraId="002198BA" w14:textId="77777777" w:rsidR="00037AD8" w:rsidRDefault="00037AD8" w:rsidP="00037AD8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</w:p>
    <w:p w14:paraId="23ECC069" w14:textId="77777777" w:rsidR="00037AD8" w:rsidRPr="006C5F0C" w:rsidRDefault="00037AD8" w:rsidP="00037AD8">
      <w:pPr>
        <w:suppressAutoHyphens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eastAsia="ar-SA"/>
        </w:rPr>
      </w:pPr>
      <w:r>
        <w:rPr>
          <w:rFonts w:ascii="Arial" w:hAnsi="Arial" w:cs="Arial"/>
          <w:color w:val="000000"/>
          <w:sz w:val="24"/>
          <w:szCs w:val="24"/>
          <w:lang w:eastAsia="ar-SA"/>
        </w:rPr>
        <w:t>РАЗДЕЛ 10.1</w:t>
      </w:r>
      <w:r w:rsidRPr="006C5F0C">
        <w:rPr>
          <w:rFonts w:ascii="Arial" w:hAnsi="Arial" w:cs="Arial"/>
          <w:color w:val="000000"/>
          <w:sz w:val="24"/>
          <w:szCs w:val="24"/>
          <w:lang w:eastAsia="ar-SA"/>
        </w:rPr>
        <w:t xml:space="preserve">.  ХАРАКТЕРИСТИКА ТЕКУЩЕГО СОСТОЯНИЯ СФЕРЫ РЕАЛИЗАЦИИ МУНИЦИПАЛЬНОЙ </w:t>
      </w:r>
      <w:r>
        <w:rPr>
          <w:rFonts w:ascii="Arial" w:hAnsi="Arial" w:cs="Arial"/>
          <w:color w:val="000000"/>
          <w:sz w:val="24"/>
          <w:szCs w:val="24"/>
          <w:lang w:eastAsia="ar-SA"/>
        </w:rPr>
        <w:t>ПОД</w:t>
      </w:r>
      <w:r w:rsidRPr="006C5F0C">
        <w:rPr>
          <w:rFonts w:ascii="Arial" w:hAnsi="Arial" w:cs="Arial"/>
          <w:color w:val="000000"/>
          <w:sz w:val="24"/>
          <w:szCs w:val="24"/>
          <w:lang w:eastAsia="ar-SA"/>
        </w:rPr>
        <w:t>ПРОГРАММЫ</w:t>
      </w:r>
    </w:p>
    <w:p w14:paraId="4C9E2F66" w14:textId="77777777" w:rsidR="00037AD8" w:rsidRPr="006C5F0C" w:rsidRDefault="00037AD8" w:rsidP="00037AD8">
      <w:pPr>
        <w:suppressAutoHyphens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6B8D2735" w14:textId="77777777" w:rsidR="00037AD8" w:rsidRPr="00B34568" w:rsidRDefault="00037AD8" w:rsidP="00037AD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  <w:r>
        <w:rPr>
          <w:rFonts w:ascii="Arial" w:hAnsi="Arial" w:cs="Arial"/>
          <w:color w:val="000000"/>
          <w:sz w:val="24"/>
          <w:szCs w:val="24"/>
          <w:lang w:eastAsia="ar-SA"/>
        </w:rPr>
        <w:t xml:space="preserve"> </w:t>
      </w:r>
      <w:r w:rsidRPr="00B34568">
        <w:rPr>
          <w:rFonts w:ascii="Arial" w:hAnsi="Arial" w:cs="Arial"/>
          <w:color w:val="000000"/>
          <w:sz w:val="24"/>
          <w:szCs w:val="24"/>
          <w:lang w:eastAsia="ar-SA"/>
        </w:rPr>
        <w:t>Создание условий для обеспечения и защиты, установленных федеральным законодательством, прав потребителей является неотъемлемой частью социальной политики государства.</w:t>
      </w:r>
    </w:p>
    <w:p w14:paraId="2125FD37" w14:textId="77777777" w:rsidR="00037AD8" w:rsidRPr="00B34568" w:rsidRDefault="00037AD8" w:rsidP="00037AD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  <w:r w:rsidRPr="00B34568">
        <w:rPr>
          <w:rFonts w:ascii="Arial" w:hAnsi="Arial" w:cs="Arial"/>
          <w:color w:val="000000"/>
          <w:sz w:val="24"/>
          <w:szCs w:val="24"/>
          <w:lang w:eastAsia="ar-SA"/>
        </w:rPr>
        <w:t xml:space="preserve">Одной из основных задач социально-экономического развития </w:t>
      </w:r>
      <w:proofErr w:type="spellStart"/>
      <w:r>
        <w:rPr>
          <w:rFonts w:ascii="Arial" w:hAnsi="Arial" w:cs="Arial"/>
          <w:color w:val="000000"/>
          <w:sz w:val="24"/>
          <w:szCs w:val="24"/>
          <w:lang w:eastAsia="ar-SA"/>
        </w:rPr>
        <w:t>Осинского</w:t>
      </w:r>
      <w:proofErr w:type="spellEnd"/>
      <w:r>
        <w:rPr>
          <w:rFonts w:ascii="Arial" w:hAnsi="Arial" w:cs="Arial"/>
          <w:color w:val="000000"/>
          <w:sz w:val="24"/>
          <w:szCs w:val="24"/>
          <w:lang w:eastAsia="ar-SA"/>
        </w:rPr>
        <w:t xml:space="preserve"> муниципального </w:t>
      </w:r>
      <w:r w:rsidRPr="00B34568">
        <w:rPr>
          <w:rFonts w:ascii="Arial" w:hAnsi="Arial" w:cs="Arial"/>
          <w:color w:val="000000"/>
          <w:sz w:val="24"/>
          <w:szCs w:val="24"/>
          <w:lang w:eastAsia="ar-SA"/>
        </w:rPr>
        <w:t>района является повышение качества жизни населения и создание условий для обеспечения и защиты прав потребителей, установленных законодательством Российской Федерации.</w:t>
      </w:r>
    </w:p>
    <w:p w14:paraId="496FDC41" w14:textId="77777777" w:rsidR="00037AD8" w:rsidRPr="00B34568" w:rsidRDefault="00037AD8" w:rsidP="00037AD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  <w:r w:rsidRPr="00B34568">
        <w:rPr>
          <w:rFonts w:ascii="Arial" w:hAnsi="Arial" w:cs="Arial"/>
          <w:color w:val="000000"/>
          <w:sz w:val="24"/>
          <w:szCs w:val="24"/>
          <w:lang w:eastAsia="ar-SA"/>
        </w:rPr>
        <w:t>Важным фактором улучшения качества жизни является достижение баланса отношений между производителем, продавцом (исполнителем) и потребителем, способствующего развитию свободной конкуренции, обеспечению нормального функционирования рынка товаров и услуг.</w:t>
      </w:r>
    </w:p>
    <w:p w14:paraId="63618912" w14:textId="77777777" w:rsidR="00037AD8" w:rsidRPr="00B34568" w:rsidRDefault="00037AD8" w:rsidP="00037AD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  <w:proofErr w:type="gramStart"/>
      <w:r w:rsidRPr="00B34568">
        <w:rPr>
          <w:rFonts w:ascii="Arial" w:hAnsi="Arial" w:cs="Arial"/>
          <w:color w:val="000000"/>
          <w:sz w:val="24"/>
          <w:szCs w:val="24"/>
          <w:lang w:eastAsia="ar-SA"/>
        </w:rPr>
        <w:t xml:space="preserve">Правовой основой защиты прав потребителей в </w:t>
      </w:r>
      <w:proofErr w:type="spellStart"/>
      <w:r>
        <w:rPr>
          <w:rFonts w:ascii="Arial" w:hAnsi="Arial" w:cs="Arial"/>
          <w:color w:val="000000"/>
          <w:sz w:val="24"/>
          <w:szCs w:val="24"/>
          <w:lang w:eastAsia="ar-SA"/>
        </w:rPr>
        <w:t>Осинском</w:t>
      </w:r>
      <w:proofErr w:type="spellEnd"/>
      <w:r>
        <w:rPr>
          <w:rFonts w:ascii="Arial" w:hAnsi="Arial" w:cs="Arial"/>
          <w:color w:val="000000"/>
          <w:sz w:val="24"/>
          <w:szCs w:val="24"/>
          <w:lang w:eastAsia="ar-SA"/>
        </w:rPr>
        <w:t xml:space="preserve"> муниципальном</w:t>
      </w:r>
      <w:r w:rsidRPr="00B34568">
        <w:rPr>
          <w:rFonts w:ascii="Arial" w:hAnsi="Arial" w:cs="Arial"/>
          <w:color w:val="000000"/>
          <w:sz w:val="24"/>
          <w:szCs w:val="24"/>
          <w:lang w:eastAsia="ar-SA"/>
        </w:rPr>
        <w:t xml:space="preserve"> районе является Закон Российской Федерации от 07.02.1992  № 2300-1 «О защите прав потребителей», Кодекс Российской Федерации об административных правонарушениях, </w:t>
      </w:r>
      <w:r>
        <w:rPr>
          <w:rFonts w:ascii="Arial" w:hAnsi="Arial" w:cs="Arial"/>
          <w:color w:val="000000"/>
          <w:sz w:val="24"/>
          <w:szCs w:val="24"/>
          <w:lang w:eastAsia="ar-SA"/>
        </w:rPr>
        <w:t xml:space="preserve">Распоряжение </w:t>
      </w:r>
      <w:r w:rsidRPr="00B34568">
        <w:rPr>
          <w:rFonts w:ascii="Arial" w:hAnsi="Arial" w:cs="Arial"/>
          <w:color w:val="000000"/>
          <w:sz w:val="24"/>
          <w:szCs w:val="24"/>
          <w:lang w:eastAsia="ar-SA"/>
        </w:rPr>
        <w:t xml:space="preserve">Правительства </w:t>
      </w:r>
      <w:r>
        <w:rPr>
          <w:rFonts w:ascii="Arial" w:hAnsi="Arial" w:cs="Arial"/>
          <w:color w:val="000000"/>
          <w:sz w:val="24"/>
          <w:szCs w:val="24"/>
          <w:lang w:eastAsia="ar-SA"/>
        </w:rPr>
        <w:t xml:space="preserve">Иркутской </w:t>
      </w:r>
      <w:r w:rsidRPr="00B34568">
        <w:rPr>
          <w:rFonts w:ascii="Arial" w:hAnsi="Arial" w:cs="Arial"/>
          <w:color w:val="000000"/>
          <w:sz w:val="24"/>
          <w:szCs w:val="24"/>
          <w:lang w:eastAsia="ar-SA"/>
        </w:rPr>
        <w:t xml:space="preserve">от </w:t>
      </w:r>
      <w:r>
        <w:rPr>
          <w:rFonts w:ascii="Arial" w:hAnsi="Arial" w:cs="Arial"/>
          <w:color w:val="000000"/>
          <w:sz w:val="24"/>
          <w:szCs w:val="24"/>
          <w:lang w:eastAsia="ar-SA"/>
        </w:rPr>
        <w:t>30.12.2019 года</w:t>
      </w:r>
      <w:r w:rsidRPr="00B34568">
        <w:rPr>
          <w:rFonts w:ascii="Arial" w:hAnsi="Arial" w:cs="Arial"/>
          <w:color w:val="000000"/>
          <w:sz w:val="24"/>
          <w:szCs w:val="24"/>
          <w:lang w:eastAsia="ar-SA"/>
        </w:rPr>
        <w:t xml:space="preserve"> № </w:t>
      </w:r>
      <w:r>
        <w:rPr>
          <w:rFonts w:ascii="Arial" w:hAnsi="Arial" w:cs="Arial"/>
          <w:color w:val="000000"/>
          <w:sz w:val="24"/>
          <w:szCs w:val="24"/>
          <w:lang w:eastAsia="ar-SA"/>
        </w:rPr>
        <w:t>1049-рп</w:t>
      </w:r>
      <w:r w:rsidRPr="00B34568">
        <w:rPr>
          <w:rFonts w:ascii="Arial" w:hAnsi="Arial" w:cs="Arial"/>
          <w:color w:val="000000"/>
          <w:sz w:val="24"/>
          <w:szCs w:val="24"/>
          <w:lang w:eastAsia="ar-SA"/>
        </w:rPr>
        <w:t xml:space="preserve"> «Об утверждении</w:t>
      </w:r>
      <w:r>
        <w:rPr>
          <w:rFonts w:ascii="Arial" w:hAnsi="Arial" w:cs="Arial"/>
          <w:color w:val="000000"/>
          <w:sz w:val="24"/>
          <w:szCs w:val="24"/>
          <w:lang w:eastAsia="ar-SA"/>
        </w:rPr>
        <w:t xml:space="preserve"> Региональной </w:t>
      </w:r>
      <w:r w:rsidRPr="00B34568">
        <w:rPr>
          <w:rFonts w:ascii="Arial" w:hAnsi="Arial" w:cs="Arial"/>
          <w:color w:val="000000"/>
          <w:sz w:val="24"/>
          <w:szCs w:val="24"/>
          <w:lang w:eastAsia="ar-SA"/>
        </w:rPr>
        <w:t xml:space="preserve">программы </w:t>
      </w:r>
      <w:r>
        <w:rPr>
          <w:rFonts w:ascii="Arial" w:hAnsi="Arial" w:cs="Arial"/>
          <w:color w:val="000000"/>
          <w:sz w:val="24"/>
          <w:szCs w:val="24"/>
          <w:lang w:eastAsia="ar-SA"/>
        </w:rPr>
        <w:t>по защите прав потребителей в Иркутской области</w:t>
      </w:r>
      <w:r w:rsidRPr="00B34568">
        <w:rPr>
          <w:rFonts w:ascii="Arial" w:hAnsi="Arial" w:cs="Arial"/>
          <w:color w:val="000000"/>
          <w:sz w:val="24"/>
          <w:szCs w:val="24"/>
          <w:lang w:eastAsia="ar-SA"/>
        </w:rPr>
        <w:t>» (20</w:t>
      </w:r>
      <w:r>
        <w:rPr>
          <w:rFonts w:ascii="Arial" w:hAnsi="Arial" w:cs="Arial"/>
          <w:color w:val="000000"/>
          <w:sz w:val="24"/>
          <w:szCs w:val="24"/>
          <w:lang w:eastAsia="ar-SA"/>
        </w:rPr>
        <w:t>20</w:t>
      </w:r>
      <w:r w:rsidRPr="00B34568">
        <w:rPr>
          <w:rFonts w:ascii="Arial" w:hAnsi="Arial" w:cs="Arial"/>
          <w:color w:val="000000"/>
          <w:sz w:val="24"/>
          <w:szCs w:val="24"/>
          <w:lang w:eastAsia="ar-SA"/>
        </w:rPr>
        <w:t xml:space="preserve"> - 202</w:t>
      </w:r>
      <w:r>
        <w:rPr>
          <w:rFonts w:ascii="Arial" w:hAnsi="Arial" w:cs="Arial"/>
          <w:color w:val="000000"/>
          <w:sz w:val="24"/>
          <w:szCs w:val="24"/>
          <w:lang w:eastAsia="ar-SA"/>
        </w:rPr>
        <w:t>2</w:t>
      </w:r>
      <w:r w:rsidRPr="00B34568">
        <w:rPr>
          <w:rFonts w:ascii="Arial" w:hAnsi="Arial" w:cs="Arial"/>
          <w:color w:val="000000"/>
          <w:sz w:val="24"/>
          <w:szCs w:val="24"/>
          <w:lang w:eastAsia="ar-SA"/>
        </w:rPr>
        <w:t xml:space="preserve"> годы) и другие нормативные правовые акты. </w:t>
      </w:r>
      <w:proofErr w:type="gramEnd"/>
    </w:p>
    <w:p w14:paraId="2FD4611D" w14:textId="77777777" w:rsidR="00037AD8" w:rsidRPr="00B34568" w:rsidRDefault="00037AD8" w:rsidP="00037AD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  <w:r>
        <w:rPr>
          <w:rFonts w:ascii="Arial" w:hAnsi="Arial" w:cs="Arial"/>
          <w:color w:val="000000"/>
          <w:sz w:val="24"/>
          <w:szCs w:val="24"/>
          <w:lang w:eastAsia="ar-SA"/>
        </w:rPr>
        <w:t>Подп</w:t>
      </w:r>
      <w:r w:rsidRPr="00B34568">
        <w:rPr>
          <w:rFonts w:ascii="Arial" w:hAnsi="Arial" w:cs="Arial"/>
          <w:color w:val="000000"/>
          <w:sz w:val="24"/>
          <w:szCs w:val="24"/>
          <w:lang w:eastAsia="ar-SA"/>
        </w:rPr>
        <w:t xml:space="preserve">рограмма представляет собой комплекс мер направленных на развитие системы защиты прав потребителей в </w:t>
      </w:r>
      <w:proofErr w:type="spellStart"/>
      <w:r>
        <w:rPr>
          <w:rFonts w:ascii="Arial" w:hAnsi="Arial" w:cs="Arial"/>
          <w:color w:val="000000"/>
          <w:sz w:val="24"/>
          <w:szCs w:val="24"/>
          <w:lang w:eastAsia="ar-SA"/>
        </w:rPr>
        <w:t>Осинском</w:t>
      </w:r>
      <w:proofErr w:type="spellEnd"/>
      <w:r>
        <w:rPr>
          <w:rFonts w:ascii="Arial" w:hAnsi="Arial" w:cs="Arial"/>
          <w:color w:val="000000"/>
          <w:sz w:val="24"/>
          <w:szCs w:val="24"/>
          <w:lang w:eastAsia="ar-SA"/>
        </w:rPr>
        <w:t xml:space="preserve"> муниципальном</w:t>
      </w:r>
      <w:r w:rsidRPr="00B34568">
        <w:rPr>
          <w:rFonts w:ascii="Arial" w:hAnsi="Arial" w:cs="Arial"/>
          <w:color w:val="000000"/>
          <w:sz w:val="24"/>
          <w:szCs w:val="24"/>
          <w:lang w:eastAsia="ar-SA"/>
        </w:rPr>
        <w:t xml:space="preserve"> районе, </w:t>
      </w:r>
      <w:r w:rsidRPr="00B34568">
        <w:rPr>
          <w:rFonts w:ascii="Arial" w:hAnsi="Arial" w:cs="Arial"/>
          <w:color w:val="000000"/>
          <w:sz w:val="24"/>
          <w:szCs w:val="24"/>
          <w:lang w:eastAsia="ar-SA"/>
        </w:rPr>
        <w:lastRenderedPageBreak/>
        <w:t xml:space="preserve">срокам реализации и направленных на создание в </w:t>
      </w:r>
      <w:proofErr w:type="spellStart"/>
      <w:r>
        <w:rPr>
          <w:rFonts w:ascii="Arial" w:hAnsi="Arial" w:cs="Arial"/>
          <w:color w:val="000000"/>
          <w:sz w:val="24"/>
          <w:szCs w:val="24"/>
          <w:lang w:eastAsia="ar-SA"/>
        </w:rPr>
        <w:t>Осинском</w:t>
      </w:r>
      <w:proofErr w:type="spellEnd"/>
      <w:r>
        <w:rPr>
          <w:rFonts w:ascii="Arial" w:hAnsi="Arial" w:cs="Arial"/>
          <w:color w:val="000000"/>
          <w:sz w:val="24"/>
          <w:szCs w:val="24"/>
          <w:lang w:eastAsia="ar-SA"/>
        </w:rPr>
        <w:t xml:space="preserve"> муниципальном</w:t>
      </w:r>
      <w:r w:rsidRPr="00B34568">
        <w:rPr>
          <w:rFonts w:ascii="Arial" w:hAnsi="Arial" w:cs="Arial"/>
          <w:color w:val="000000"/>
          <w:sz w:val="24"/>
          <w:szCs w:val="24"/>
          <w:lang w:eastAsia="ar-SA"/>
        </w:rPr>
        <w:t xml:space="preserve"> районе условий для эффективной защиты, установленных законодательством Российской Федерации прав потребителей, снижение социальной напряженности на потребительском рынке товаров и услуг.</w:t>
      </w:r>
    </w:p>
    <w:p w14:paraId="019E6CC1" w14:textId="77777777" w:rsidR="00037AD8" w:rsidRPr="00B34568" w:rsidRDefault="00037AD8" w:rsidP="00037AD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  <w:r w:rsidRPr="00B34568">
        <w:rPr>
          <w:rFonts w:ascii="Arial" w:hAnsi="Arial" w:cs="Arial"/>
          <w:color w:val="000000"/>
          <w:sz w:val="24"/>
          <w:szCs w:val="24"/>
          <w:lang w:eastAsia="ar-SA"/>
        </w:rPr>
        <w:t xml:space="preserve">Основное направление в вопросах защиты прав потребителей является создание на территории </w:t>
      </w:r>
      <w:proofErr w:type="spellStart"/>
      <w:r>
        <w:rPr>
          <w:rFonts w:ascii="Arial" w:hAnsi="Arial" w:cs="Arial"/>
          <w:color w:val="000000"/>
          <w:sz w:val="24"/>
          <w:szCs w:val="24"/>
          <w:lang w:eastAsia="ar-SA"/>
        </w:rPr>
        <w:t>Осинского</w:t>
      </w:r>
      <w:proofErr w:type="spellEnd"/>
      <w:r>
        <w:rPr>
          <w:rFonts w:ascii="Arial" w:hAnsi="Arial" w:cs="Arial"/>
          <w:color w:val="000000"/>
          <w:sz w:val="24"/>
          <w:szCs w:val="24"/>
          <w:lang w:eastAsia="ar-SA"/>
        </w:rPr>
        <w:t xml:space="preserve"> муниципального</w:t>
      </w:r>
      <w:r w:rsidRPr="00B34568">
        <w:rPr>
          <w:rFonts w:ascii="Arial" w:hAnsi="Arial" w:cs="Arial"/>
          <w:color w:val="000000"/>
          <w:sz w:val="24"/>
          <w:szCs w:val="24"/>
          <w:lang w:eastAsia="ar-SA"/>
        </w:rPr>
        <w:t xml:space="preserve"> район</w:t>
      </w:r>
      <w:r>
        <w:rPr>
          <w:rFonts w:ascii="Arial" w:hAnsi="Arial" w:cs="Arial"/>
          <w:color w:val="000000"/>
          <w:sz w:val="24"/>
          <w:szCs w:val="24"/>
          <w:lang w:eastAsia="ar-SA"/>
        </w:rPr>
        <w:t>а</w:t>
      </w:r>
      <w:r w:rsidRPr="00B34568">
        <w:rPr>
          <w:rFonts w:ascii="Arial" w:hAnsi="Arial" w:cs="Arial"/>
          <w:color w:val="000000"/>
          <w:sz w:val="24"/>
          <w:szCs w:val="24"/>
          <w:lang w:eastAsia="ar-SA"/>
        </w:rPr>
        <w:t xml:space="preserve"> благоприятных условий для реализации потребителями своих законных прав, а также обеспечение их соблюдения. </w:t>
      </w:r>
    </w:p>
    <w:p w14:paraId="35BEEC13" w14:textId="77777777" w:rsidR="00037AD8" w:rsidRPr="00B34568" w:rsidRDefault="00037AD8" w:rsidP="00037AD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  <w:r w:rsidRPr="00B34568">
        <w:rPr>
          <w:rFonts w:ascii="Arial" w:hAnsi="Arial" w:cs="Arial"/>
          <w:color w:val="000000"/>
          <w:sz w:val="24"/>
          <w:szCs w:val="24"/>
          <w:lang w:eastAsia="ar-SA"/>
        </w:rPr>
        <w:t xml:space="preserve">Наиболее эффективным методом борьбы с правонарушениями на потребительском рынке является предупреждение и профилактика правонарушений. </w:t>
      </w:r>
    </w:p>
    <w:p w14:paraId="78736513" w14:textId="77777777" w:rsidR="00037AD8" w:rsidRPr="00B34568" w:rsidRDefault="00037AD8" w:rsidP="00037AD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  <w:r w:rsidRPr="00B34568">
        <w:rPr>
          <w:rFonts w:ascii="Arial" w:hAnsi="Arial" w:cs="Arial"/>
          <w:color w:val="000000"/>
          <w:sz w:val="24"/>
          <w:szCs w:val="24"/>
          <w:lang w:eastAsia="ar-SA"/>
        </w:rPr>
        <w:t>Большую важность играют досудебные формы разрешения споров, связанных с нарушением прав потребителей, ввиду длительности сроков рассмотрения дел по защите прав потребителей в судах.</w:t>
      </w:r>
    </w:p>
    <w:p w14:paraId="7DF97CD7" w14:textId="77777777" w:rsidR="00037AD8" w:rsidRPr="00B34568" w:rsidRDefault="00037AD8" w:rsidP="00037AD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  <w:r w:rsidRPr="00B34568">
        <w:rPr>
          <w:rFonts w:ascii="Arial" w:hAnsi="Arial" w:cs="Arial"/>
          <w:color w:val="000000"/>
          <w:sz w:val="24"/>
          <w:szCs w:val="24"/>
          <w:lang w:eastAsia="ar-SA"/>
        </w:rPr>
        <w:t xml:space="preserve">В </w:t>
      </w:r>
      <w:r>
        <w:rPr>
          <w:rFonts w:ascii="Arial" w:hAnsi="Arial" w:cs="Arial"/>
          <w:color w:val="000000"/>
          <w:sz w:val="24"/>
          <w:szCs w:val="24"/>
          <w:lang w:eastAsia="ar-SA"/>
        </w:rPr>
        <w:t>подп</w:t>
      </w:r>
      <w:r w:rsidRPr="00B34568">
        <w:rPr>
          <w:rFonts w:ascii="Arial" w:hAnsi="Arial" w:cs="Arial"/>
          <w:color w:val="000000"/>
          <w:sz w:val="24"/>
          <w:szCs w:val="24"/>
          <w:lang w:eastAsia="ar-SA"/>
        </w:rPr>
        <w:t xml:space="preserve">рограмме определены цели и задачи, характеристика состояния, проблемные вопросы защиты прав потребителей в </w:t>
      </w:r>
      <w:proofErr w:type="spellStart"/>
      <w:r>
        <w:rPr>
          <w:rFonts w:ascii="Arial" w:hAnsi="Arial" w:cs="Arial"/>
          <w:color w:val="000000"/>
          <w:sz w:val="24"/>
          <w:szCs w:val="24"/>
          <w:lang w:eastAsia="ar-SA"/>
        </w:rPr>
        <w:t>Осинском</w:t>
      </w:r>
      <w:proofErr w:type="spellEnd"/>
      <w:r>
        <w:rPr>
          <w:rFonts w:ascii="Arial" w:hAnsi="Arial" w:cs="Arial"/>
          <w:color w:val="000000"/>
          <w:sz w:val="24"/>
          <w:szCs w:val="24"/>
          <w:lang w:eastAsia="ar-SA"/>
        </w:rPr>
        <w:t xml:space="preserve"> муниципальном</w:t>
      </w:r>
      <w:r w:rsidRPr="00B34568">
        <w:rPr>
          <w:rFonts w:ascii="Arial" w:hAnsi="Arial" w:cs="Arial"/>
          <w:color w:val="000000"/>
          <w:sz w:val="24"/>
          <w:szCs w:val="24"/>
          <w:lang w:eastAsia="ar-SA"/>
        </w:rPr>
        <w:t xml:space="preserve"> районе, и пути их решения. </w:t>
      </w:r>
    </w:p>
    <w:p w14:paraId="67373685" w14:textId="77777777" w:rsidR="00037AD8" w:rsidRPr="00B34568" w:rsidRDefault="00037AD8" w:rsidP="00037AD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  <w:r w:rsidRPr="00B34568">
        <w:rPr>
          <w:rFonts w:ascii="Arial" w:hAnsi="Arial" w:cs="Arial"/>
          <w:color w:val="000000"/>
          <w:sz w:val="24"/>
          <w:szCs w:val="24"/>
          <w:lang w:eastAsia="ar-SA"/>
        </w:rPr>
        <w:t>Изменения на потребительском рынке неизбежно влекут изменение круга и характера проблем, возникающих у потребителей при реализации прав, закрепленных законодательством Российской Федерации.</w:t>
      </w:r>
    </w:p>
    <w:p w14:paraId="4C33743E" w14:textId="77777777" w:rsidR="00037AD8" w:rsidRPr="00B34568" w:rsidRDefault="00037AD8" w:rsidP="00037AD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  <w:proofErr w:type="gramStart"/>
      <w:r w:rsidRPr="00B34568">
        <w:rPr>
          <w:rFonts w:ascii="Arial" w:hAnsi="Arial" w:cs="Arial"/>
          <w:color w:val="000000"/>
          <w:sz w:val="24"/>
          <w:szCs w:val="24"/>
          <w:lang w:eastAsia="ar-SA"/>
        </w:rPr>
        <w:t>В связи с этим создается угроза многочисленных нарушений прав и законных интересов потребителей в различных сферах потребительского рынка, и в первую очередь в наиболее проблемных, с точки зрения достигнутого уровня защиты прав потребителей: оказание населению услуг потребительского кредитования, перевозки пассажиров, связи, а также торговле, оказании населению бытовых услуг, услуг общественного питания и других.</w:t>
      </w:r>
      <w:proofErr w:type="gramEnd"/>
    </w:p>
    <w:p w14:paraId="6CFF45E3" w14:textId="77777777" w:rsidR="00037AD8" w:rsidRPr="00B34568" w:rsidRDefault="00037AD8" w:rsidP="00037AD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  <w:r w:rsidRPr="00B34568">
        <w:rPr>
          <w:rFonts w:ascii="Arial" w:hAnsi="Arial" w:cs="Arial"/>
          <w:color w:val="000000"/>
          <w:sz w:val="24"/>
          <w:szCs w:val="24"/>
          <w:lang w:eastAsia="ar-SA"/>
        </w:rPr>
        <w:t xml:space="preserve">В настоящее время к вопросу о качестве и безопасности товаров и услуг возникает повышенный интерес, как со стороны государства, так и со стороны рядовых потребителей. </w:t>
      </w:r>
    </w:p>
    <w:p w14:paraId="18290DBA" w14:textId="77777777" w:rsidR="00037AD8" w:rsidRPr="00B34568" w:rsidRDefault="00037AD8" w:rsidP="00037AD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  <w:r w:rsidRPr="00B34568">
        <w:rPr>
          <w:rFonts w:ascii="Arial" w:hAnsi="Arial" w:cs="Arial"/>
          <w:color w:val="000000"/>
          <w:sz w:val="24"/>
          <w:szCs w:val="24"/>
          <w:lang w:eastAsia="ar-SA"/>
        </w:rPr>
        <w:t>Работа с потребителями должна быть направлена в первую очередь на их просвещение, ознакомление с предоставленными законом правами, гарантиями и способами защиты.</w:t>
      </w:r>
    </w:p>
    <w:p w14:paraId="7A006093" w14:textId="77777777" w:rsidR="00037AD8" w:rsidRPr="00B34568" w:rsidRDefault="00037AD8" w:rsidP="00037AD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  <w:r w:rsidRPr="00B34568">
        <w:rPr>
          <w:rFonts w:ascii="Arial" w:hAnsi="Arial" w:cs="Arial"/>
          <w:color w:val="000000"/>
          <w:sz w:val="24"/>
          <w:szCs w:val="24"/>
          <w:lang w:eastAsia="ar-SA"/>
        </w:rPr>
        <w:t>Работа с предпринимателями (изготовителями товаров, исполнителями работ, услуг) должна быть направлена в первую очередь на информирование предпринимателей о нормах действующего федерального и муниципального законодательства, а также санкциях за их нарушение, облегчение доступа к нормативным правовым актам, создание условий, благоприятствующих соблюдению всех требований законодательства при работе на потребительском рынке.</w:t>
      </w:r>
    </w:p>
    <w:p w14:paraId="7B85D698" w14:textId="77777777" w:rsidR="00037AD8" w:rsidRPr="00B34568" w:rsidRDefault="00037AD8" w:rsidP="00037AD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  <w:r w:rsidRPr="00B34568">
        <w:rPr>
          <w:rFonts w:ascii="Arial" w:hAnsi="Arial" w:cs="Arial"/>
          <w:color w:val="000000"/>
          <w:sz w:val="24"/>
          <w:szCs w:val="24"/>
          <w:lang w:eastAsia="ar-SA"/>
        </w:rPr>
        <w:t xml:space="preserve">Защита нарушенных прав наряду с мерами по реализации и обеспечению прав потребителей остается одним из основных направлений государственной социальной политики. </w:t>
      </w:r>
    </w:p>
    <w:p w14:paraId="58867456" w14:textId="77777777" w:rsidR="00037AD8" w:rsidRPr="00B34568" w:rsidRDefault="00037AD8" w:rsidP="00037AD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  <w:r w:rsidRPr="00B34568">
        <w:rPr>
          <w:rFonts w:ascii="Arial" w:hAnsi="Arial" w:cs="Arial"/>
          <w:color w:val="000000"/>
          <w:sz w:val="24"/>
          <w:szCs w:val="24"/>
          <w:lang w:eastAsia="ar-SA"/>
        </w:rPr>
        <w:t xml:space="preserve">Предполагается, что основные цели и задачи Программы будут неразрывно связаны с основными стратегиями развития </w:t>
      </w:r>
      <w:proofErr w:type="spellStart"/>
      <w:r>
        <w:rPr>
          <w:rFonts w:ascii="Arial" w:hAnsi="Arial" w:cs="Arial"/>
          <w:color w:val="000000"/>
          <w:sz w:val="24"/>
          <w:szCs w:val="24"/>
          <w:lang w:eastAsia="ar-SA"/>
        </w:rPr>
        <w:t>Осинского</w:t>
      </w:r>
      <w:proofErr w:type="spellEnd"/>
      <w:r>
        <w:rPr>
          <w:rFonts w:ascii="Arial" w:hAnsi="Arial" w:cs="Arial"/>
          <w:color w:val="000000"/>
          <w:sz w:val="24"/>
          <w:szCs w:val="24"/>
          <w:lang w:eastAsia="ar-SA"/>
        </w:rPr>
        <w:t xml:space="preserve"> муниципального</w:t>
      </w:r>
      <w:r w:rsidRPr="00B34568">
        <w:rPr>
          <w:rFonts w:ascii="Arial" w:hAnsi="Arial" w:cs="Arial"/>
          <w:color w:val="000000"/>
          <w:sz w:val="24"/>
          <w:szCs w:val="24"/>
          <w:lang w:eastAsia="ar-SA"/>
        </w:rPr>
        <w:t xml:space="preserve"> район</w:t>
      </w:r>
      <w:r>
        <w:rPr>
          <w:rFonts w:ascii="Arial" w:hAnsi="Arial" w:cs="Arial"/>
          <w:color w:val="000000"/>
          <w:sz w:val="24"/>
          <w:szCs w:val="24"/>
          <w:lang w:eastAsia="ar-SA"/>
        </w:rPr>
        <w:t>а</w:t>
      </w:r>
      <w:r w:rsidRPr="00B34568">
        <w:rPr>
          <w:rFonts w:ascii="Arial" w:hAnsi="Arial" w:cs="Arial"/>
          <w:color w:val="000000"/>
          <w:sz w:val="24"/>
          <w:szCs w:val="24"/>
          <w:lang w:eastAsia="ar-SA"/>
        </w:rPr>
        <w:t xml:space="preserve"> - повышение благосостояния людей и улучшение качества жизни.</w:t>
      </w:r>
    </w:p>
    <w:p w14:paraId="3929EF78" w14:textId="77777777" w:rsidR="00037AD8" w:rsidRPr="00B34568" w:rsidRDefault="00037AD8" w:rsidP="00037AD8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color w:val="000000"/>
          <w:sz w:val="24"/>
          <w:szCs w:val="24"/>
          <w:lang w:eastAsia="ar-SA"/>
        </w:rPr>
        <w:t xml:space="preserve"> </w:t>
      </w:r>
    </w:p>
    <w:p w14:paraId="18D49B79" w14:textId="77777777" w:rsidR="00037AD8" w:rsidRPr="006C5F0C" w:rsidRDefault="00037AD8" w:rsidP="00037AD8">
      <w:pPr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6C5F0C">
        <w:rPr>
          <w:rFonts w:ascii="Arial" w:hAnsi="Arial" w:cs="Arial"/>
          <w:sz w:val="24"/>
          <w:szCs w:val="24"/>
          <w:lang w:eastAsia="ar-SA"/>
        </w:rPr>
        <w:t xml:space="preserve">РАЗДЕЛ </w:t>
      </w:r>
      <w:r>
        <w:rPr>
          <w:rFonts w:ascii="Arial" w:hAnsi="Arial" w:cs="Arial"/>
          <w:sz w:val="24"/>
          <w:szCs w:val="24"/>
          <w:lang w:eastAsia="ar-SA"/>
        </w:rPr>
        <w:t>10.</w:t>
      </w:r>
      <w:r w:rsidRPr="006C5F0C">
        <w:rPr>
          <w:rFonts w:ascii="Arial" w:hAnsi="Arial" w:cs="Arial"/>
          <w:sz w:val="24"/>
          <w:szCs w:val="24"/>
          <w:lang w:eastAsia="ar-SA"/>
        </w:rPr>
        <w:t xml:space="preserve">2. ЦЕЛЬ И ЗАДАЧИ МУНИЦИПАЛЬНОЙ </w:t>
      </w:r>
      <w:r>
        <w:rPr>
          <w:rFonts w:ascii="Arial" w:hAnsi="Arial" w:cs="Arial"/>
          <w:sz w:val="24"/>
          <w:szCs w:val="24"/>
          <w:lang w:eastAsia="ar-SA"/>
        </w:rPr>
        <w:t>ПОД</w:t>
      </w:r>
      <w:r w:rsidRPr="006C5F0C">
        <w:rPr>
          <w:rFonts w:ascii="Arial" w:hAnsi="Arial" w:cs="Arial"/>
          <w:sz w:val="24"/>
          <w:szCs w:val="24"/>
          <w:lang w:eastAsia="ar-SA"/>
        </w:rPr>
        <w:t xml:space="preserve">ПРОГРАММЫ, ЦЕЛЕВЫЕ  ПОКАЗАТЕЛИ МУНИЦИПАЛЬНОЙ </w:t>
      </w:r>
      <w:r>
        <w:rPr>
          <w:rFonts w:ascii="Arial" w:hAnsi="Arial" w:cs="Arial"/>
          <w:sz w:val="24"/>
          <w:szCs w:val="24"/>
          <w:lang w:eastAsia="ar-SA"/>
        </w:rPr>
        <w:t>ПОД</w:t>
      </w:r>
      <w:r w:rsidRPr="006C5F0C">
        <w:rPr>
          <w:rFonts w:ascii="Arial" w:hAnsi="Arial" w:cs="Arial"/>
          <w:sz w:val="24"/>
          <w:szCs w:val="24"/>
          <w:lang w:eastAsia="ar-SA"/>
        </w:rPr>
        <w:t>ПРОГРАММЫ, СРОКИ РЕАЛИЗАЦИИ</w:t>
      </w:r>
    </w:p>
    <w:p w14:paraId="2F5D325F" w14:textId="77777777" w:rsidR="00037AD8" w:rsidRPr="006C5F0C" w:rsidRDefault="00037AD8" w:rsidP="00037AD8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</w:p>
    <w:p w14:paraId="25622FF2" w14:textId="77777777" w:rsidR="00037AD8" w:rsidRPr="00C07A06" w:rsidRDefault="00037AD8" w:rsidP="00037AD8">
      <w:pPr>
        <w:suppressAutoHyphens/>
        <w:autoSpaceDE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ar-SA"/>
        </w:rPr>
      </w:pPr>
      <w:r w:rsidRPr="00EB5CCC">
        <w:rPr>
          <w:rFonts w:ascii="Arial" w:hAnsi="Arial" w:cs="Arial"/>
          <w:sz w:val="24"/>
          <w:szCs w:val="24"/>
          <w:lang w:eastAsia="ar-SA"/>
        </w:rPr>
        <w:t xml:space="preserve">Совершенствование системы защиты прав потребителей на территории </w:t>
      </w:r>
      <w:proofErr w:type="spellStart"/>
      <w:r w:rsidRPr="00EB5CCC">
        <w:rPr>
          <w:rFonts w:ascii="Arial" w:hAnsi="Arial" w:cs="Arial"/>
          <w:sz w:val="24"/>
          <w:szCs w:val="24"/>
          <w:lang w:eastAsia="ar-SA"/>
        </w:rPr>
        <w:t>Осинского</w:t>
      </w:r>
      <w:proofErr w:type="spellEnd"/>
      <w:r w:rsidRPr="00EB5CCC">
        <w:rPr>
          <w:rFonts w:ascii="Arial" w:hAnsi="Arial" w:cs="Arial"/>
          <w:sz w:val="24"/>
          <w:szCs w:val="24"/>
          <w:lang w:eastAsia="ar-SA"/>
        </w:rPr>
        <w:t xml:space="preserve"> муниципального района</w:t>
      </w:r>
      <w:r>
        <w:rPr>
          <w:rFonts w:ascii="Arial" w:hAnsi="Arial" w:cs="Arial"/>
          <w:sz w:val="24"/>
          <w:szCs w:val="24"/>
          <w:lang w:eastAsia="ar-SA"/>
        </w:rPr>
        <w:t>.</w:t>
      </w:r>
    </w:p>
    <w:p w14:paraId="42D60AB1" w14:textId="77777777" w:rsidR="00037AD8" w:rsidRDefault="00037AD8" w:rsidP="00037AD8">
      <w:pPr>
        <w:suppressAutoHyphens/>
        <w:autoSpaceDE w:val="0"/>
        <w:spacing w:after="0" w:line="240" w:lineRule="auto"/>
        <w:jc w:val="both"/>
      </w:pPr>
      <w:r w:rsidRPr="00C07A06">
        <w:rPr>
          <w:rFonts w:ascii="Arial" w:hAnsi="Arial" w:cs="Arial"/>
          <w:sz w:val="24"/>
          <w:szCs w:val="24"/>
          <w:lang w:eastAsia="ar-SA"/>
        </w:rPr>
        <w:lastRenderedPageBreak/>
        <w:t>Для достижения этой цели необходимо решение комплекса взаимосвязанных между собой задач:</w:t>
      </w:r>
      <w:r w:rsidRPr="00EB5CCC">
        <w:t xml:space="preserve"> </w:t>
      </w:r>
    </w:p>
    <w:p w14:paraId="2864EF7C" w14:textId="77777777" w:rsidR="00037AD8" w:rsidRPr="00EB5CCC" w:rsidRDefault="00037AD8" w:rsidP="00037AD8">
      <w:pPr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>
        <w:t xml:space="preserve">- </w:t>
      </w:r>
      <w:r>
        <w:rPr>
          <w:rFonts w:ascii="Arial" w:hAnsi="Arial" w:cs="Arial"/>
          <w:sz w:val="24"/>
          <w:szCs w:val="24"/>
          <w:lang w:eastAsia="ar-SA"/>
        </w:rPr>
        <w:t>по</w:t>
      </w:r>
      <w:r w:rsidRPr="00EB5CCC">
        <w:rPr>
          <w:rFonts w:ascii="Arial" w:hAnsi="Arial" w:cs="Arial"/>
          <w:sz w:val="24"/>
          <w:szCs w:val="24"/>
          <w:lang w:eastAsia="ar-SA"/>
        </w:rPr>
        <w:t>вышение уровня правовой грамотности и информированности населения в вопросах защиты прав потребителей и соблюдения требований законодательс</w:t>
      </w:r>
      <w:r>
        <w:rPr>
          <w:rFonts w:ascii="Arial" w:hAnsi="Arial" w:cs="Arial"/>
          <w:sz w:val="24"/>
          <w:szCs w:val="24"/>
          <w:lang w:eastAsia="ar-SA"/>
        </w:rPr>
        <w:t>тва по защите прав потребителей;</w:t>
      </w:r>
    </w:p>
    <w:p w14:paraId="434430F4" w14:textId="77777777" w:rsidR="00037AD8" w:rsidRDefault="00037AD8" w:rsidP="00037AD8">
      <w:pPr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- п</w:t>
      </w:r>
      <w:r w:rsidRPr="00EB5CCC">
        <w:rPr>
          <w:rFonts w:ascii="Arial" w:hAnsi="Arial" w:cs="Arial"/>
          <w:sz w:val="24"/>
          <w:szCs w:val="24"/>
          <w:lang w:eastAsia="ar-SA"/>
        </w:rPr>
        <w:t xml:space="preserve">овышение правовой грамотности хозяйствующих субъектов, осуществляющих деятельность на потребительском рынке </w:t>
      </w:r>
      <w:proofErr w:type="spellStart"/>
      <w:r w:rsidRPr="00EB5CCC">
        <w:rPr>
          <w:rFonts w:ascii="Arial" w:hAnsi="Arial" w:cs="Arial"/>
          <w:sz w:val="24"/>
          <w:szCs w:val="24"/>
          <w:lang w:eastAsia="ar-SA"/>
        </w:rPr>
        <w:t>Осинского</w:t>
      </w:r>
      <w:proofErr w:type="spellEnd"/>
      <w:r w:rsidRPr="00EB5CCC">
        <w:rPr>
          <w:rFonts w:ascii="Arial" w:hAnsi="Arial" w:cs="Arial"/>
          <w:sz w:val="24"/>
          <w:szCs w:val="24"/>
          <w:lang w:eastAsia="ar-SA"/>
        </w:rPr>
        <w:t xml:space="preserve"> муниципального района</w:t>
      </w:r>
      <w:r>
        <w:rPr>
          <w:rFonts w:ascii="Arial" w:hAnsi="Arial" w:cs="Arial"/>
          <w:sz w:val="24"/>
          <w:szCs w:val="24"/>
          <w:lang w:eastAsia="ar-SA"/>
        </w:rPr>
        <w:t>;</w:t>
      </w:r>
    </w:p>
    <w:p w14:paraId="2A16D05E" w14:textId="77777777" w:rsidR="00037AD8" w:rsidRDefault="00037AD8" w:rsidP="00037AD8">
      <w:pPr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- создание условий для восстановления нарушенных прав потребителей;</w:t>
      </w:r>
    </w:p>
    <w:p w14:paraId="484463D0" w14:textId="77777777" w:rsidR="00037AD8" w:rsidRPr="00EB5CCC" w:rsidRDefault="00037AD8" w:rsidP="00037AD8">
      <w:pPr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- профилактика правонарушений в сфере защиты потребительского рынка.</w:t>
      </w:r>
    </w:p>
    <w:p w14:paraId="02B60F36" w14:textId="77777777" w:rsidR="00037AD8" w:rsidRPr="006C5F0C" w:rsidRDefault="00037AD8" w:rsidP="00037AD8">
      <w:pPr>
        <w:suppressAutoHyphens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  <w:r>
        <w:rPr>
          <w:rFonts w:ascii="Arial" w:hAnsi="Arial" w:cs="Arial"/>
          <w:color w:val="000000"/>
          <w:sz w:val="24"/>
          <w:szCs w:val="24"/>
          <w:lang w:eastAsia="ar-SA"/>
        </w:rPr>
        <w:tab/>
        <w:t>Сроки реализации подпрограммы: 2026</w:t>
      </w:r>
      <w:r w:rsidRPr="006C5F0C">
        <w:rPr>
          <w:rFonts w:ascii="Arial" w:hAnsi="Arial" w:cs="Arial"/>
          <w:color w:val="000000"/>
          <w:sz w:val="24"/>
          <w:szCs w:val="24"/>
          <w:lang w:eastAsia="ar-SA"/>
        </w:rPr>
        <w:t>-20</w:t>
      </w:r>
      <w:r>
        <w:rPr>
          <w:rFonts w:ascii="Arial" w:hAnsi="Arial" w:cs="Arial"/>
          <w:color w:val="000000"/>
          <w:sz w:val="24"/>
          <w:szCs w:val="24"/>
          <w:lang w:eastAsia="ar-SA"/>
        </w:rPr>
        <w:t>28</w:t>
      </w:r>
      <w:r w:rsidRPr="006C5F0C">
        <w:rPr>
          <w:rFonts w:ascii="Arial" w:hAnsi="Arial" w:cs="Arial"/>
          <w:color w:val="000000"/>
          <w:sz w:val="24"/>
          <w:szCs w:val="24"/>
          <w:lang w:eastAsia="ar-SA"/>
        </w:rPr>
        <w:t xml:space="preserve"> годы.</w:t>
      </w:r>
    </w:p>
    <w:p w14:paraId="1D724CA2" w14:textId="77777777" w:rsidR="00037AD8" w:rsidRPr="006C5F0C" w:rsidRDefault="00037AD8" w:rsidP="00037AD8">
      <w:pPr>
        <w:suppressAutoHyphens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</w:p>
    <w:p w14:paraId="44F2974E" w14:textId="77777777" w:rsidR="00037AD8" w:rsidRDefault="00037AD8" w:rsidP="00037AD8">
      <w:pPr>
        <w:suppressAutoHyphens/>
        <w:autoSpaceDE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6C5F0C">
        <w:rPr>
          <w:rFonts w:ascii="Arial" w:hAnsi="Arial" w:cs="Arial"/>
          <w:sz w:val="24"/>
          <w:szCs w:val="24"/>
          <w:lang w:eastAsia="ar-SA"/>
        </w:rPr>
        <w:t xml:space="preserve">РАЗДЕЛ </w:t>
      </w:r>
      <w:r>
        <w:rPr>
          <w:rFonts w:ascii="Arial" w:hAnsi="Arial" w:cs="Arial"/>
          <w:sz w:val="24"/>
          <w:szCs w:val="24"/>
          <w:lang w:eastAsia="ar-SA"/>
        </w:rPr>
        <w:t>10.</w:t>
      </w:r>
      <w:r w:rsidRPr="006C5F0C">
        <w:rPr>
          <w:rFonts w:ascii="Arial" w:hAnsi="Arial" w:cs="Arial"/>
          <w:sz w:val="24"/>
          <w:szCs w:val="24"/>
          <w:lang w:eastAsia="ar-SA"/>
        </w:rPr>
        <w:t xml:space="preserve">3. ОСНОВНЫЕ МЕРОПРИЯТИЯ </w:t>
      </w:r>
      <w:r>
        <w:rPr>
          <w:rFonts w:ascii="Arial" w:hAnsi="Arial" w:cs="Arial"/>
          <w:sz w:val="24"/>
          <w:szCs w:val="24"/>
          <w:lang w:eastAsia="ar-SA"/>
        </w:rPr>
        <w:t>ПОД</w:t>
      </w:r>
      <w:r w:rsidRPr="006C5F0C">
        <w:rPr>
          <w:rFonts w:ascii="Arial" w:hAnsi="Arial" w:cs="Arial"/>
          <w:sz w:val="24"/>
          <w:szCs w:val="24"/>
          <w:lang w:eastAsia="ar-SA"/>
        </w:rPr>
        <w:t>ПРОГРАММЫ</w:t>
      </w:r>
    </w:p>
    <w:p w14:paraId="29A35B83" w14:textId="77777777" w:rsidR="00037AD8" w:rsidRPr="006C5F0C" w:rsidRDefault="00037AD8" w:rsidP="00037AD8">
      <w:pPr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</w:p>
    <w:p w14:paraId="7AFA71B3" w14:textId="77777777" w:rsidR="00037AD8" w:rsidRDefault="00037AD8" w:rsidP="00037AD8">
      <w:pPr>
        <w:suppressAutoHyphens/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Для достижения цели и решения поставленных задач в рамках подпрограммы предусмотрена реализация следующих основных мероприятий: </w:t>
      </w:r>
    </w:p>
    <w:p w14:paraId="74E8DA4F" w14:textId="77777777" w:rsidR="00037AD8" w:rsidRDefault="00037AD8" w:rsidP="00037AD8">
      <w:pPr>
        <w:pStyle w:val="a3"/>
        <w:numPr>
          <w:ilvl w:val="0"/>
          <w:numId w:val="36"/>
        </w:numPr>
        <w:suppressAutoHyphens/>
        <w:autoSpaceDE/>
        <w:autoSpaceDN/>
        <w:contextualSpacing/>
        <w:jc w:val="both"/>
        <w:rPr>
          <w:rFonts w:ascii="Arial" w:hAnsi="Arial" w:cs="Arial"/>
          <w:szCs w:val="24"/>
        </w:rPr>
      </w:pPr>
      <w:r w:rsidRPr="001544C5">
        <w:rPr>
          <w:rFonts w:ascii="Arial" w:hAnsi="Arial" w:cs="Arial"/>
          <w:szCs w:val="24"/>
        </w:rPr>
        <w:t xml:space="preserve">Организация и проведение </w:t>
      </w:r>
      <w:r>
        <w:rPr>
          <w:rFonts w:ascii="Arial" w:hAnsi="Arial" w:cs="Arial"/>
          <w:szCs w:val="24"/>
        </w:rPr>
        <w:t xml:space="preserve"> </w:t>
      </w:r>
      <w:r w:rsidRPr="001544C5">
        <w:rPr>
          <w:rFonts w:ascii="Arial" w:hAnsi="Arial" w:cs="Arial"/>
          <w:szCs w:val="24"/>
        </w:rPr>
        <w:t xml:space="preserve">просветительских </w:t>
      </w:r>
      <w:r>
        <w:rPr>
          <w:rFonts w:ascii="Arial" w:hAnsi="Arial" w:cs="Arial"/>
          <w:szCs w:val="24"/>
        </w:rPr>
        <w:t>мероприятий в сфере защиты прав</w:t>
      </w:r>
    </w:p>
    <w:p w14:paraId="240BF353" w14:textId="77777777" w:rsidR="00037AD8" w:rsidRDefault="00037AD8" w:rsidP="00037AD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44C5">
        <w:rPr>
          <w:rFonts w:ascii="Arial" w:hAnsi="Arial" w:cs="Arial"/>
          <w:sz w:val="24"/>
          <w:szCs w:val="24"/>
        </w:rPr>
        <w:t>потребителей.</w:t>
      </w:r>
      <w:r>
        <w:rPr>
          <w:rFonts w:ascii="Arial" w:hAnsi="Arial" w:cs="Arial"/>
          <w:sz w:val="24"/>
          <w:szCs w:val="24"/>
        </w:rPr>
        <w:t xml:space="preserve"> Реализация данного основного мероприятия предусматривает: </w:t>
      </w:r>
    </w:p>
    <w:p w14:paraId="79827CE8" w14:textId="77777777" w:rsidR="00037AD8" w:rsidRDefault="00037AD8" w:rsidP="00037AD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распространение методических материалов, брошюр, памяток, учебных пособий по вопросам прав потребителей для граждан через образовательные учреждения, организации, библиотечную сеть.</w:t>
      </w:r>
    </w:p>
    <w:p w14:paraId="1DFED49B" w14:textId="77777777" w:rsidR="00037AD8" w:rsidRDefault="00037AD8" w:rsidP="00037AD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проведение просветительских мероприятий с педагогическими работниками и обучающими образовательных организаций </w:t>
      </w:r>
      <w:proofErr w:type="spellStart"/>
      <w:r>
        <w:rPr>
          <w:rFonts w:ascii="Arial" w:hAnsi="Arial" w:cs="Arial"/>
          <w:sz w:val="24"/>
          <w:szCs w:val="24"/>
        </w:rPr>
        <w:t>Осинского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района.</w:t>
      </w:r>
    </w:p>
    <w:p w14:paraId="542F0FC1" w14:textId="77777777" w:rsidR="00037AD8" w:rsidRPr="001544C5" w:rsidRDefault="00037AD8" w:rsidP="00037AD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проведение викторины по направлению «Защита прав потребителей» среди учащихся общеобразовательных организаций </w:t>
      </w:r>
      <w:proofErr w:type="spellStart"/>
      <w:r>
        <w:rPr>
          <w:rFonts w:ascii="Arial" w:hAnsi="Arial" w:cs="Arial"/>
          <w:sz w:val="24"/>
          <w:szCs w:val="24"/>
        </w:rPr>
        <w:t>Осинского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района.  </w:t>
      </w:r>
    </w:p>
    <w:p w14:paraId="2C7C49F6" w14:textId="77777777" w:rsidR="00037AD8" w:rsidRDefault="00037AD8" w:rsidP="00037AD8">
      <w:pPr>
        <w:pStyle w:val="a3"/>
        <w:numPr>
          <w:ilvl w:val="0"/>
          <w:numId w:val="36"/>
        </w:numPr>
        <w:suppressAutoHyphens/>
        <w:autoSpaceDE/>
        <w:autoSpaceDN/>
        <w:contextualSpacing/>
        <w:jc w:val="both"/>
        <w:rPr>
          <w:rFonts w:ascii="Arial" w:hAnsi="Arial" w:cs="Arial"/>
          <w:szCs w:val="24"/>
        </w:rPr>
      </w:pPr>
      <w:r w:rsidRPr="001544C5">
        <w:rPr>
          <w:rFonts w:ascii="Arial" w:hAnsi="Arial" w:cs="Arial"/>
          <w:szCs w:val="24"/>
        </w:rPr>
        <w:t>Организация и проведение  мероприятий,</w:t>
      </w:r>
      <w:r>
        <w:rPr>
          <w:rFonts w:ascii="Arial" w:hAnsi="Arial" w:cs="Arial"/>
          <w:szCs w:val="24"/>
        </w:rPr>
        <w:t xml:space="preserve"> </w:t>
      </w:r>
      <w:r w:rsidRPr="001544C5">
        <w:rPr>
          <w:rFonts w:ascii="Arial" w:hAnsi="Arial" w:cs="Arial"/>
          <w:szCs w:val="24"/>
        </w:rPr>
        <w:t>нап</w:t>
      </w:r>
      <w:r>
        <w:rPr>
          <w:rFonts w:ascii="Arial" w:hAnsi="Arial" w:cs="Arial"/>
          <w:szCs w:val="24"/>
        </w:rPr>
        <w:t xml:space="preserve">равленных на повышение </w:t>
      </w:r>
      <w:proofErr w:type="gramStart"/>
      <w:r>
        <w:rPr>
          <w:rFonts w:ascii="Arial" w:hAnsi="Arial" w:cs="Arial"/>
          <w:szCs w:val="24"/>
        </w:rPr>
        <w:t>правовой</w:t>
      </w:r>
      <w:proofErr w:type="gramEnd"/>
    </w:p>
    <w:p w14:paraId="372E3CF5" w14:textId="77777777" w:rsidR="00037AD8" w:rsidRDefault="00037AD8" w:rsidP="00037AD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44C5">
        <w:rPr>
          <w:rFonts w:ascii="Arial" w:hAnsi="Arial" w:cs="Arial"/>
          <w:sz w:val="24"/>
          <w:szCs w:val="24"/>
        </w:rPr>
        <w:t xml:space="preserve">грамотности хозяйствующих субъектов, осуществляющих деятельность на потребительском рынке </w:t>
      </w:r>
      <w:proofErr w:type="spellStart"/>
      <w:r w:rsidRPr="001544C5">
        <w:rPr>
          <w:rFonts w:ascii="Arial" w:hAnsi="Arial" w:cs="Arial"/>
          <w:sz w:val="24"/>
          <w:szCs w:val="24"/>
        </w:rPr>
        <w:t>Осинского</w:t>
      </w:r>
      <w:proofErr w:type="spellEnd"/>
      <w:r w:rsidRPr="001544C5">
        <w:rPr>
          <w:rFonts w:ascii="Arial" w:hAnsi="Arial" w:cs="Arial"/>
          <w:sz w:val="24"/>
          <w:szCs w:val="24"/>
        </w:rPr>
        <w:t xml:space="preserve"> муниципального района.</w:t>
      </w:r>
      <w:r w:rsidRPr="003747C4">
        <w:t xml:space="preserve"> </w:t>
      </w:r>
      <w:r w:rsidRPr="003747C4">
        <w:rPr>
          <w:rFonts w:ascii="Arial" w:hAnsi="Arial" w:cs="Arial"/>
          <w:sz w:val="24"/>
          <w:szCs w:val="24"/>
        </w:rPr>
        <w:t>Реализация данного основного мероприятия предусматривает:</w:t>
      </w:r>
    </w:p>
    <w:p w14:paraId="03E54DA3" w14:textId="77777777" w:rsidR="00037AD8" w:rsidRDefault="00037AD8" w:rsidP="00037AD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организация и проведение семинаров для руководителей и специалистов организаций хозяйствующих субъектов, осуществляющих деятельность на территории </w:t>
      </w:r>
      <w:proofErr w:type="spellStart"/>
      <w:r>
        <w:rPr>
          <w:rFonts w:ascii="Arial" w:hAnsi="Arial" w:cs="Arial"/>
          <w:sz w:val="24"/>
          <w:szCs w:val="24"/>
        </w:rPr>
        <w:t>Осинского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района;</w:t>
      </w:r>
    </w:p>
    <w:p w14:paraId="0EE01666" w14:textId="77777777" w:rsidR="00037AD8" w:rsidRDefault="00037AD8" w:rsidP="00037AD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направление хозяйствующим субъектам, осуществляющим деятельность на потребительском рынке </w:t>
      </w:r>
      <w:proofErr w:type="spellStart"/>
      <w:r>
        <w:rPr>
          <w:rFonts w:ascii="Arial" w:hAnsi="Arial" w:cs="Arial"/>
          <w:sz w:val="24"/>
          <w:szCs w:val="24"/>
        </w:rPr>
        <w:t>Осинского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района памяток по соблюдению законодательства в сфере защиты прав потребителей;</w:t>
      </w:r>
    </w:p>
    <w:p w14:paraId="45C7F2AA" w14:textId="77777777" w:rsidR="00037AD8" w:rsidRPr="001544C5" w:rsidRDefault="00037AD8" w:rsidP="00037AD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мониторинг готовности хозяйствующих субъектов удовлетворить законные требования потребителей в добровольном порядке («Индекс лояльности»), а также разработка методики проведения указанного мониторинга.</w:t>
      </w:r>
    </w:p>
    <w:p w14:paraId="22B532A9" w14:textId="77777777" w:rsidR="00037AD8" w:rsidRDefault="00037AD8" w:rsidP="00037AD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     3. </w:t>
      </w:r>
      <w:r w:rsidRPr="0078511A">
        <w:rPr>
          <w:rFonts w:ascii="Arial" w:hAnsi="Arial" w:cs="Arial"/>
          <w:sz w:val="24"/>
          <w:szCs w:val="24"/>
          <w:lang w:eastAsia="ar-SA"/>
        </w:rPr>
        <w:t>Организация и проведение  мероприятий направленных на создание условий для восстановления нарушенных прав потребителей.</w:t>
      </w:r>
      <w:r w:rsidRPr="007E7ADF">
        <w:rPr>
          <w:rFonts w:ascii="Arial" w:hAnsi="Arial" w:cs="Arial"/>
          <w:sz w:val="24"/>
          <w:szCs w:val="24"/>
        </w:rPr>
        <w:t xml:space="preserve"> </w:t>
      </w:r>
      <w:r w:rsidRPr="003747C4">
        <w:rPr>
          <w:rFonts w:ascii="Arial" w:hAnsi="Arial" w:cs="Arial"/>
          <w:sz w:val="24"/>
          <w:szCs w:val="24"/>
        </w:rPr>
        <w:t>Реализация данного основного мероприятия предусматривает:</w:t>
      </w:r>
    </w:p>
    <w:p w14:paraId="1C653B23" w14:textId="77777777" w:rsidR="00037AD8" w:rsidRDefault="00037AD8" w:rsidP="00037AD8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- оказание консультаций на личном приеме, по телефону, электронной почте с разъяснениями принципов самозащиты потребителей;</w:t>
      </w:r>
    </w:p>
    <w:p w14:paraId="729A7AF7" w14:textId="77777777" w:rsidR="00037AD8" w:rsidRDefault="00037AD8" w:rsidP="00037AD8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- оказание консультаций потребителям с составлением документа, способствующего их прав (претензия, исковое заявление, заключения в суд, органы контроля и надзора);</w:t>
      </w:r>
    </w:p>
    <w:p w14:paraId="2B6C39FC" w14:textId="77777777" w:rsidR="00037AD8" w:rsidRPr="0078511A" w:rsidRDefault="00037AD8" w:rsidP="00037AD8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- организация работы телефонных «горячих линий» по вопросам защиты прав потребителей.</w:t>
      </w:r>
    </w:p>
    <w:p w14:paraId="71F953E2" w14:textId="77777777" w:rsidR="00037AD8" w:rsidRDefault="00037AD8" w:rsidP="00037AD8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    </w:t>
      </w:r>
      <w:r w:rsidRPr="0078511A">
        <w:rPr>
          <w:rFonts w:ascii="Arial" w:hAnsi="Arial" w:cs="Arial"/>
          <w:sz w:val="24"/>
          <w:szCs w:val="24"/>
          <w:lang w:eastAsia="ar-SA"/>
        </w:rPr>
        <w:t>4. Организация и проведение  мероприятий, направленных на профилактику нарушений в сфере защиты прав потребителей.</w:t>
      </w:r>
      <w:r w:rsidRPr="00C90149">
        <w:rPr>
          <w:rFonts w:ascii="Arial" w:hAnsi="Arial" w:cs="Arial"/>
          <w:sz w:val="24"/>
          <w:szCs w:val="24"/>
        </w:rPr>
        <w:t xml:space="preserve"> </w:t>
      </w:r>
      <w:r w:rsidRPr="003747C4">
        <w:rPr>
          <w:rFonts w:ascii="Arial" w:hAnsi="Arial" w:cs="Arial"/>
          <w:sz w:val="24"/>
          <w:szCs w:val="24"/>
        </w:rPr>
        <w:t>Реализация данного основного мероприятия предусматривает:</w:t>
      </w:r>
    </w:p>
    <w:p w14:paraId="0513EF0E" w14:textId="77777777" w:rsidR="00037AD8" w:rsidRDefault="00037AD8" w:rsidP="00037AD8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провести месячники качества и безопасности товаров;</w:t>
      </w:r>
    </w:p>
    <w:p w14:paraId="68C69991" w14:textId="77777777" w:rsidR="00037AD8" w:rsidRDefault="00037AD8" w:rsidP="00037AD8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</w:rPr>
        <w:t xml:space="preserve">- провести анкетирования, опросы с целью оценки уровня правовой грамотности населения и хозяйствующих субъектов в сфере защиты прав потребителей.  </w:t>
      </w:r>
    </w:p>
    <w:p w14:paraId="25FE3355" w14:textId="77777777" w:rsidR="00037AD8" w:rsidRPr="006C5F0C" w:rsidRDefault="00037AD8" w:rsidP="00037AD8">
      <w:pPr>
        <w:suppressAutoHyphens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eastAsia="ar-SA"/>
        </w:rPr>
      </w:pPr>
    </w:p>
    <w:p w14:paraId="24040DAF" w14:textId="77777777" w:rsidR="00037AD8" w:rsidRPr="006C5F0C" w:rsidRDefault="00037AD8" w:rsidP="00037AD8">
      <w:pPr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6C5F0C">
        <w:rPr>
          <w:rFonts w:ascii="Arial" w:hAnsi="Arial" w:cs="Arial"/>
          <w:sz w:val="24"/>
          <w:szCs w:val="24"/>
          <w:lang w:eastAsia="ar-SA"/>
        </w:rPr>
        <w:t xml:space="preserve">РАЗДЕЛ </w:t>
      </w:r>
      <w:r>
        <w:rPr>
          <w:rFonts w:ascii="Arial" w:hAnsi="Arial" w:cs="Arial"/>
          <w:sz w:val="24"/>
          <w:szCs w:val="24"/>
          <w:lang w:eastAsia="ar-SA"/>
        </w:rPr>
        <w:t>10.</w:t>
      </w:r>
      <w:r w:rsidRPr="006C5F0C">
        <w:rPr>
          <w:rFonts w:ascii="Arial" w:hAnsi="Arial" w:cs="Arial"/>
          <w:sz w:val="24"/>
          <w:szCs w:val="24"/>
          <w:lang w:eastAsia="ar-SA"/>
        </w:rPr>
        <w:t xml:space="preserve">4. АНАЛИЗ РИСКОВ РЕАЛИЗАЦИИ МУНИЦИПАЛЬНОЙ </w:t>
      </w:r>
      <w:r>
        <w:rPr>
          <w:rFonts w:ascii="Arial" w:hAnsi="Arial" w:cs="Arial"/>
          <w:sz w:val="24"/>
          <w:szCs w:val="24"/>
          <w:lang w:eastAsia="ar-SA"/>
        </w:rPr>
        <w:t>ПОД</w:t>
      </w:r>
      <w:r w:rsidRPr="006C5F0C">
        <w:rPr>
          <w:rFonts w:ascii="Arial" w:hAnsi="Arial" w:cs="Arial"/>
          <w:sz w:val="24"/>
          <w:szCs w:val="24"/>
          <w:lang w:eastAsia="ar-SA"/>
        </w:rPr>
        <w:t xml:space="preserve">ПРОГРАММЫ И ОПИСАНИЕ МЕР УПРАВЛЕНИЯ РИСКАМИ РЕАЛИЗАЦИИ МУНИЦИПАЛЬНОЙ </w:t>
      </w:r>
      <w:r>
        <w:rPr>
          <w:rFonts w:ascii="Arial" w:hAnsi="Arial" w:cs="Arial"/>
          <w:sz w:val="24"/>
          <w:szCs w:val="24"/>
          <w:lang w:eastAsia="ar-SA"/>
        </w:rPr>
        <w:t>ПОД</w:t>
      </w:r>
      <w:r w:rsidRPr="006C5F0C">
        <w:rPr>
          <w:rFonts w:ascii="Arial" w:hAnsi="Arial" w:cs="Arial"/>
          <w:sz w:val="24"/>
          <w:szCs w:val="24"/>
          <w:lang w:eastAsia="ar-SA"/>
        </w:rPr>
        <w:t>ПРОГРАММЫ</w:t>
      </w:r>
    </w:p>
    <w:p w14:paraId="4A8DC931" w14:textId="77777777" w:rsidR="00037AD8" w:rsidRPr="006C5F0C" w:rsidRDefault="00037AD8" w:rsidP="00037AD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</w:p>
    <w:p w14:paraId="3C6C35BE" w14:textId="77777777" w:rsidR="00037AD8" w:rsidRDefault="00037AD8" w:rsidP="00037AD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конечные результаты реализации мероприятий по обеспечению защиты прав потребителей могут повлиять следующие риски: </w:t>
      </w:r>
    </w:p>
    <w:p w14:paraId="1E5684CE" w14:textId="77777777" w:rsidR="00037AD8" w:rsidRDefault="00037AD8" w:rsidP="00037AD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 социальные, связанные с низкой социальной активностью населения;</w:t>
      </w:r>
    </w:p>
    <w:p w14:paraId="783190F3" w14:textId="77777777" w:rsidR="00037AD8" w:rsidRDefault="00037AD8" w:rsidP="00037AD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отсутствие навыков рационального поведения потребителя;</w:t>
      </w:r>
    </w:p>
    <w:p w14:paraId="2092AA5F" w14:textId="77777777" w:rsidR="00037AD8" w:rsidRDefault="00037AD8" w:rsidP="00037AD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отрицательная оценка населением </w:t>
      </w:r>
      <w:proofErr w:type="spellStart"/>
      <w:r>
        <w:rPr>
          <w:rFonts w:ascii="Arial" w:hAnsi="Arial" w:cs="Arial"/>
          <w:sz w:val="24"/>
          <w:szCs w:val="24"/>
        </w:rPr>
        <w:t>Осинского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района реализованных подпрограммных мероприятий. </w:t>
      </w:r>
    </w:p>
    <w:p w14:paraId="359ECE29" w14:textId="77777777" w:rsidR="00037AD8" w:rsidRDefault="00037AD8" w:rsidP="00037AD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Мероприятия по предупреждению рисков:</w:t>
      </w:r>
    </w:p>
    <w:p w14:paraId="2857D7F5" w14:textId="77777777" w:rsidR="00037AD8" w:rsidRPr="006C5F0C" w:rsidRDefault="00037AD8" w:rsidP="00037AD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проведение информационно – разъяснительной работы в целях стимулирования активности граждан и хозяйствующих субъектов </w:t>
      </w:r>
      <w:proofErr w:type="spellStart"/>
      <w:r>
        <w:rPr>
          <w:rFonts w:ascii="Arial" w:hAnsi="Arial" w:cs="Arial"/>
          <w:sz w:val="24"/>
          <w:szCs w:val="24"/>
        </w:rPr>
        <w:t>Осинского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района в предупреждении нарушений прав потребителей, обеспечение приобретения продукции с наилучшими потребительскими свойствами, вовлечение населения в активное участие в различных мероприятиях подпрограммы. </w:t>
      </w:r>
    </w:p>
    <w:p w14:paraId="4D049C68" w14:textId="77777777" w:rsidR="00037AD8" w:rsidRPr="006C5F0C" w:rsidRDefault="00037AD8" w:rsidP="00037AD8">
      <w:pPr>
        <w:suppressAutoHyphens/>
        <w:spacing w:after="0" w:line="300" w:lineRule="exact"/>
        <w:jc w:val="both"/>
        <w:rPr>
          <w:rFonts w:ascii="Arial" w:hAnsi="Arial" w:cs="Arial"/>
          <w:sz w:val="24"/>
          <w:szCs w:val="24"/>
          <w:lang w:eastAsia="ar-SA"/>
        </w:rPr>
      </w:pPr>
    </w:p>
    <w:p w14:paraId="44F129C8" w14:textId="77777777" w:rsidR="00037AD8" w:rsidRPr="006C5F0C" w:rsidRDefault="00037AD8" w:rsidP="00037AD8">
      <w:pPr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6C5F0C">
        <w:rPr>
          <w:rFonts w:ascii="Arial" w:hAnsi="Arial" w:cs="Arial"/>
          <w:sz w:val="24"/>
          <w:szCs w:val="24"/>
          <w:lang w:eastAsia="ar-SA"/>
        </w:rPr>
        <w:t xml:space="preserve">РАЗДЕЛ </w:t>
      </w:r>
      <w:r>
        <w:rPr>
          <w:rFonts w:ascii="Arial" w:hAnsi="Arial" w:cs="Arial"/>
          <w:sz w:val="24"/>
          <w:szCs w:val="24"/>
          <w:lang w:eastAsia="ar-SA"/>
        </w:rPr>
        <w:t>10.</w:t>
      </w:r>
      <w:r w:rsidRPr="006C5F0C">
        <w:rPr>
          <w:rFonts w:ascii="Arial" w:hAnsi="Arial" w:cs="Arial"/>
          <w:sz w:val="24"/>
          <w:szCs w:val="24"/>
          <w:lang w:eastAsia="ar-SA"/>
        </w:rPr>
        <w:t xml:space="preserve">5. РЕСУРСНОЕ ОБЕСПЕЧЕНИЕ </w:t>
      </w:r>
      <w:r>
        <w:rPr>
          <w:rFonts w:ascii="Arial" w:hAnsi="Arial" w:cs="Arial"/>
          <w:sz w:val="24"/>
          <w:szCs w:val="24"/>
          <w:lang w:eastAsia="ar-SA"/>
        </w:rPr>
        <w:t>ПОД</w:t>
      </w:r>
      <w:r w:rsidRPr="006C5F0C">
        <w:rPr>
          <w:rFonts w:ascii="Arial" w:hAnsi="Arial" w:cs="Arial"/>
          <w:sz w:val="24"/>
          <w:szCs w:val="24"/>
          <w:lang w:eastAsia="ar-SA"/>
        </w:rPr>
        <w:t xml:space="preserve">ПРОГРАММЫ </w:t>
      </w:r>
    </w:p>
    <w:p w14:paraId="72DCBBFD" w14:textId="77777777" w:rsidR="00037AD8" w:rsidRPr="006C5F0C" w:rsidRDefault="00037AD8" w:rsidP="00037AD8">
      <w:pPr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</w:p>
    <w:p w14:paraId="1924CD0D" w14:textId="77777777" w:rsidR="00037AD8" w:rsidRPr="0078511A" w:rsidRDefault="00037AD8" w:rsidP="00037AD8">
      <w:pPr>
        <w:ind w:firstLine="708"/>
        <w:rPr>
          <w:rFonts w:ascii="Arial" w:hAnsi="Arial" w:cs="Arial"/>
          <w:sz w:val="24"/>
          <w:szCs w:val="24"/>
          <w:lang w:eastAsia="ar-SA"/>
        </w:rPr>
      </w:pPr>
      <w:r w:rsidRPr="0078511A">
        <w:rPr>
          <w:rFonts w:ascii="Arial" w:hAnsi="Arial" w:cs="Arial"/>
          <w:sz w:val="24"/>
          <w:szCs w:val="24"/>
          <w:lang w:eastAsia="ar-SA"/>
        </w:rPr>
        <w:t xml:space="preserve">Муниципальная </w:t>
      </w:r>
      <w:r>
        <w:rPr>
          <w:rFonts w:ascii="Arial" w:hAnsi="Arial" w:cs="Arial"/>
          <w:sz w:val="24"/>
          <w:szCs w:val="24"/>
          <w:lang w:eastAsia="ar-SA"/>
        </w:rPr>
        <w:t>под</w:t>
      </w:r>
      <w:r w:rsidRPr="0078511A">
        <w:rPr>
          <w:rFonts w:ascii="Arial" w:hAnsi="Arial" w:cs="Arial"/>
          <w:sz w:val="24"/>
          <w:szCs w:val="24"/>
          <w:lang w:eastAsia="ar-SA"/>
        </w:rPr>
        <w:t>программа финансового обеспечения не требует.</w:t>
      </w:r>
    </w:p>
    <w:p w14:paraId="33DB342E" w14:textId="77777777" w:rsidR="00037AD8" w:rsidRPr="006C5F0C" w:rsidRDefault="00037AD8" w:rsidP="00037AD8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</w:p>
    <w:p w14:paraId="7B6D94FC" w14:textId="77777777" w:rsidR="00037AD8" w:rsidRPr="006C5F0C" w:rsidRDefault="00037AD8" w:rsidP="00037AD8">
      <w:pPr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6C5F0C">
        <w:rPr>
          <w:rFonts w:ascii="Arial" w:hAnsi="Arial" w:cs="Arial"/>
          <w:sz w:val="24"/>
          <w:szCs w:val="24"/>
          <w:lang w:eastAsia="ar-SA"/>
        </w:rPr>
        <w:t xml:space="preserve">РАЗДЕЛ </w:t>
      </w:r>
      <w:r>
        <w:rPr>
          <w:rFonts w:ascii="Arial" w:hAnsi="Arial" w:cs="Arial"/>
          <w:sz w:val="24"/>
          <w:szCs w:val="24"/>
          <w:lang w:eastAsia="ar-SA"/>
        </w:rPr>
        <w:t>10.</w:t>
      </w:r>
      <w:r w:rsidRPr="006C5F0C">
        <w:rPr>
          <w:rFonts w:ascii="Arial" w:hAnsi="Arial" w:cs="Arial"/>
          <w:sz w:val="24"/>
          <w:szCs w:val="24"/>
          <w:lang w:eastAsia="ar-SA"/>
        </w:rPr>
        <w:t>6. ОЖИДАЕМЫЕ КОНЕЧНЫЕ РЕЗУЛЬТАТЫ РЕАЛИЗАЦИИ</w:t>
      </w:r>
    </w:p>
    <w:p w14:paraId="35F9844E" w14:textId="77777777" w:rsidR="00037AD8" w:rsidRDefault="00037AD8" w:rsidP="00037AD8">
      <w:pPr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6C5F0C">
        <w:rPr>
          <w:rFonts w:ascii="Arial" w:hAnsi="Arial" w:cs="Arial"/>
          <w:sz w:val="24"/>
          <w:szCs w:val="24"/>
          <w:lang w:eastAsia="ar-SA"/>
        </w:rPr>
        <w:t xml:space="preserve"> МУНИЦИПАЛЬНОЙ </w:t>
      </w:r>
      <w:r>
        <w:rPr>
          <w:rFonts w:ascii="Arial" w:hAnsi="Arial" w:cs="Arial"/>
          <w:sz w:val="24"/>
          <w:szCs w:val="24"/>
          <w:lang w:eastAsia="ar-SA"/>
        </w:rPr>
        <w:t>ПОД</w:t>
      </w:r>
      <w:r w:rsidRPr="006C5F0C">
        <w:rPr>
          <w:rFonts w:ascii="Arial" w:hAnsi="Arial" w:cs="Arial"/>
          <w:sz w:val="24"/>
          <w:szCs w:val="24"/>
          <w:lang w:eastAsia="ar-SA"/>
        </w:rPr>
        <w:t>ПРОГРАММЫ</w:t>
      </w:r>
    </w:p>
    <w:p w14:paraId="40556872" w14:textId="77777777" w:rsidR="00037AD8" w:rsidRDefault="00037AD8" w:rsidP="00037AD8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ab/>
      </w:r>
    </w:p>
    <w:p w14:paraId="2794BB87" w14:textId="77777777" w:rsidR="00037AD8" w:rsidRPr="006C5F0C" w:rsidRDefault="00037AD8" w:rsidP="00037AD8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Реализация подпрограммы позволит обеспечить к 2028 году получение следующих результатов: </w:t>
      </w:r>
    </w:p>
    <w:p w14:paraId="0FEAE2EB" w14:textId="77777777" w:rsidR="00037AD8" w:rsidRPr="00C90149" w:rsidRDefault="00037AD8" w:rsidP="00037AD8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1.</w:t>
      </w:r>
      <w:r w:rsidRPr="00C90149">
        <w:rPr>
          <w:rFonts w:ascii="Arial" w:hAnsi="Arial" w:cs="Arial"/>
          <w:sz w:val="24"/>
          <w:szCs w:val="24"/>
          <w:lang w:eastAsia="ar-SA"/>
        </w:rPr>
        <w:t>Количество просветительских мероприятий в сф</w:t>
      </w:r>
      <w:r>
        <w:rPr>
          <w:rFonts w:ascii="Arial" w:hAnsi="Arial" w:cs="Arial"/>
          <w:sz w:val="24"/>
          <w:szCs w:val="24"/>
          <w:lang w:eastAsia="ar-SA"/>
        </w:rPr>
        <w:t>ере защиты прав потребителей - 15</w:t>
      </w:r>
      <w:r w:rsidRPr="00C90149">
        <w:rPr>
          <w:rFonts w:ascii="Arial" w:hAnsi="Arial" w:cs="Arial"/>
          <w:sz w:val="24"/>
          <w:szCs w:val="24"/>
          <w:lang w:eastAsia="ar-SA"/>
        </w:rPr>
        <w:t>.</w:t>
      </w:r>
    </w:p>
    <w:p w14:paraId="410FFFAD" w14:textId="77777777" w:rsidR="00037AD8" w:rsidRPr="00C90149" w:rsidRDefault="00037AD8" w:rsidP="00037AD8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ar-SA"/>
        </w:rPr>
      </w:pPr>
      <w:r w:rsidRPr="00C90149">
        <w:rPr>
          <w:rFonts w:ascii="Arial" w:hAnsi="Arial" w:cs="Arial"/>
          <w:sz w:val="24"/>
          <w:szCs w:val="24"/>
          <w:lang w:eastAsia="ar-SA"/>
        </w:rPr>
        <w:t xml:space="preserve">2.Количество мероприятий, направленных на повышение правовой грамотности хозяйствующих субъектов, осуществляющих деятельность на потребительском рынке </w:t>
      </w:r>
      <w:proofErr w:type="spellStart"/>
      <w:r w:rsidRPr="00C90149">
        <w:rPr>
          <w:rFonts w:ascii="Arial" w:hAnsi="Arial" w:cs="Arial"/>
          <w:sz w:val="24"/>
          <w:szCs w:val="24"/>
          <w:lang w:eastAsia="ar-SA"/>
        </w:rPr>
        <w:t>Осинского</w:t>
      </w:r>
      <w:proofErr w:type="spellEnd"/>
      <w:r w:rsidRPr="00C90149">
        <w:rPr>
          <w:rFonts w:ascii="Arial" w:hAnsi="Arial" w:cs="Arial"/>
          <w:sz w:val="24"/>
          <w:szCs w:val="24"/>
          <w:lang w:eastAsia="ar-SA"/>
        </w:rPr>
        <w:t xml:space="preserve"> муниципального района -</w:t>
      </w:r>
      <w:r>
        <w:rPr>
          <w:rFonts w:ascii="Arial" w:hAnsi="Arial" w:cs="Arial"/>
          <w:sz w:val="24"/>
          <w:szCs w:val="24"/>
          <w:lang w:eastAsia="ar-SA"/>
        </w:rPr>
        <w:t>10</w:t>
      </w:r>
      <w:r w:rsidRPr="00C90149">
        <w:rPr>
          <w:rFonts w:ascii="Arial" w:hAnsi="Arial" w:cs="Arial"/>
          <w:sz w:val="24"/>
          <w:szCs w:val="24"/>
          <w:lang w:eastAsia="ar-SA"/>
        </w:rPr>
        <w:t>.</w:t>
      </w:r>
    </w:p>
    <w:p w14:paraId="1DD0736E" w14:textId="77777777" w:rsidR="00037AD8" w:rsidRPr="00C90149" w:rsidRDefault="00037AD8" w:rsidP="00037AD8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3.</w:t>
      </w:r>
      <w:r w:rsidRPr="00C90149">
        <w:rPr>
          <w:rFonts w:ascii="Arial" w:hAnsi="Arial" w:cs="Arial"/>
          <w:sz w:val="24"/>
          <w:szCs w:val="24"/>
          <w:lang w:eastAsia="ar-SA"/>
        </w:rPr>
        <w:t xml:space="preserve">Количество мероприятий направленных на создание условий для восстановления нарушенных прав потребителей - </w:t>
      </w:r>
      <w:r>
        <w:rPr>
          <w:rFonts w:ascii="Arial" w:hAnsi="Arial" w:cs="Arial"/>
          <w:sz w:val="24"/>
          <w:szCs w:val="24"/>
          <w:lang w:eastAsia="ar-SA"/>
        </w:rPr>
        <w:t>20</w:t>
      </w:r>
      <w:r w:rsidRPr="00C90149">
        <w:rPr>
          <w:rFonts w:ascii="Arial" w:hAnsi="Arial" w:cs="Arial"/>
          <w:sz w:val="24"/>
          <w:szCs w:val="24"/>
          <w:lang w:eastAsia="ar-SA"/>
        </w:rPr>
        <w:t>.</w:t>
      </w:r>
    </w:p>
    <w:p w14:paraId="60E905CC" w14:textId="39E39CAA" w:rsidR="00037AD8" w:rsidRPr="00875149" w:rsidRDefault="00037AD8" w:rsidP="00037AD8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ar-SA"/>
        </w:rPr>
        <w:sectPr w:rsidR="00037AD8" w:rsidRPr="00875149" w:rsidSect="00037AD8">
          <w:headerReference w:type="default" r:id="rId9"/>
          <w:footerReference w:type="default" r:id="rId10"/>
          <w:pgSz w:w="11905" w:h="16837"/>
          <w:pgMar w:top="1134" w:right="850" w:bottom="1134" w:left="1701" w:header="340" w:footer="397" w:gutter="0"/>
          <w:cols w:space="720"/>
          <w:docGrid w:linePitch="360"/>
        </w:sectPr>
      </w:pPr>
      <w:r>
        <w:rPr>
          <w:rFonts w:ascii="Arial" w:hAnsi="Arial" w:cs="Arial"/>
          <w:sz w:val="24"/>
          <w:szCs w:val="24"/>
          <w:lang w:eastAsia="ar-SA"/>
        </w:rPr>
        <w:t>4.</w:t>
      </w:r>
      <w:r w:rsidRPr="00C90149">
        <w:rPr>
          <w:rFonts w:ascii="Arial" w:hAnsi="Arial" w:cs="Arial"/>
          <w:sz w:val="24"/>
          <w:szCs w:val="24"/>
          <w:lang w:eastAsia="ar-SA"/>
        </w:rPr>
        <w:t>Количество мероприятий, направленных на профилактику нарушений в сфере защиты прав потребителей</w:t>
      </w:r>
      <w:r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C90149">
        <w:rPr>
          <w:rFonts w:ascii="Arial" w:hAnsi="Arial" w:cs="Arial"/>
          <w:sz w:val="24"/>
          <w:szCs w:val="24"/>
          <w:lang w:eastAsia="ar-SA"/>
        </w:rPr>
        <w:t xml:space="preserve">- </w:t>
      </w:r>
      <w:r>
        <w:rPr>
          <w:rFonts w:ascii="Arial" w:hAnsi="Arial" w:cs="Arial"/>
          <w:sz w:val="24"/>
          <w:szCs w:val="24"/>
          <w:lang w:eastAsia="ar-SA"/>
        </w:rPr>
        <w:t>10</w:t>
      </w:r>
      <w:r w:rsidRPr="00C90149">
        <w:rPr>
          <w:rFonts w:ascii="Arial" w:hAnsi="Arial" w:cs="Arial"/>
          <w:sz w:val="24"/>
          <w:szCs w:val="24"/>
          <w:lang w:eastAsia="ar-SA"/>
        </w:rPr>
        <w:t>.</w:t>
      </w:r>
    </w:p>
    <w:p w14:paraId="1313335C" w14:textId="1631264E" w:rsidR="00037AD8" w:rsidRPr="00037AD8" w:rsidRDefault="00025301" w:rsidP="00025301">
      <w:pPr>
        <w:widowControl w:val="0"/>
        <w:suppressAutoHyphens/>
        <w:autoSpaceDE w:val="0"/>
        <w:spacing w:after="0" w:line="240" w:lineRule="auto"/>
        <w:ind w:left="9204"/>
        <w:jc w:val="both"/>
        <w:rPr>
          <w:rFonts w:ascii="Courier New" w:hAnsi="Courier New" w:cs="Courier New"/>
          <w:lang w:eastAsia="ar-SA"/>
        </w:rPr>
      </w:pPr>
      <w:r>
        <w:rPr>
          <w:rFonts w:ascii="Courier New" w:hAnsi="Courier New" w:cs="Courier New"/>
          <w:lang w:eastAsia="ar-SA"/>
        </w:rPr>
        <w:lastRenderedPageBreak/>
        <w:t xml:space="preserve">   </w:t>
      </w:r>
      <w:r w:rsidR="00037AD8" w:rsidRPr="00037AD8">
        <w:rPr>
          <w:rFonts w:ascii="Courier New" w:hAnsi="Courier New" w:cs="Courier New"/>
          <w:lang w:eastAsia="ar-SA"/>
        </w:rPr>
        <w:t xml:space="preserve">Приложение </w:t>
      </w:r>
      <w:r w:rsidR="00037AD8">
        <w:rPr>
          <w:rFonts w:ascii="Courier New" w:hAnsi="Courier New" w:cs="Courier New"/>
          <w:lang w:eastAsia="ar-SA"/>
        </w:rPr>
        <w:t>2</w:t>
      </w:r>
    </w:p>
    <w:p w14:paraId="62A616DA" w14:textId="1CE2F2E7" w:rsidR="00037AD8" w:rsidRDefault="00025301" w:rsidP="00037AD8">
      <w:pPr>
        <w:widowControl w:val="0"/>
        <w:suppressAutoHyphens/>
        <w:autoSpaceDE w:val="0"/>
        <w:spacing w:after="0" w:line="240" w:lineRule="auto"/>
        <w:ind w:left="4956"/>
        <w:jc w:val="both"/>
        <w:rPr>
          <w:rFonts w:ascii="Courier New" w:hAnsi="Courier New" w:cs="Courier New"/>
          <w:lang w:eastAsia="ar-SA"/>
        </w:rPr>
      </w:pPr>
      <w:r>
        <w:rPr>
          <w:rFonts w:ascii="Courier New" w:hAnsi="Courier New" w:cs="Courier New"/>
          <w:lang w:eastAsia="ar-SA"/>
        </w:rPr>
        <w:t xml:space="preserve"> </w:t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  <w:t xml:space="preserve">   </w:t>
      </w:r>
      <w:r w:rsidR="00037AD8">
        <w:rPr>
          <w:rFonts w:ascii="Courier New" w:hAnsi="Courier New" w:cs="Courier New"/>
          <w:lang w:eastAsia="ar-SA"/>
        </w:rPr>
        <w:t>к</w:t>
      </w:r>
      <w:r w:rsidR="00037AD8" w:rsidRPr="00037AD8">
        <w:rPr>
          <w:rFonts w:ascii="Courier New" w:hAnsi="Courier New" w:cs="Courier New"/>
          <w:lang w:eastAsia="ar-SA"/>
        </w:rPr>
        <w:t xml:space="preserve"> </w:t>
      </w:r>
      <w:r w:rsidR="00037AD8">
        <w:rPr>
          <w:rFonts w:ascii="Courier New" w:hAnsi="Courier New" w:cs="Courier New"/>
          <w:lang w:eastAsia="ar-SA"/>
        </w:rPr>
        <w:t>постановлению м</w:t>
      </w:r>
      <w:r w:rsidR="00037AD8" w:rsidRPr="00037AD8">
        <w:rPr>
          <w:rFonts w:ascii="Courier New" w:hAnsi="Courier New" w:cs="Courier New"/>
          <w:lang w:eastAsia="ar-SA"/>
        </w:rPr>
        <w:t xml:space="preserve">эра </w:t>
      </w:r>
    </w:p>
    <w:p w14:paraId="18C79F83" w14:textId="66817BC9" w:rsidR="00037AD8" w:rsidRDefault="00025301" w:rsidP="00037AD8">
      <w:pPr>
        <w:widowControl w:val="0"/>
        <w:suppressAutoHyphens/>
        <w:autoSpaceDE w:val="0"/>
        <w:spacing w:after="0" w:line="240" w:lineRule="auto"/>
        <w:ind w:left="4248" w:firstLine="708"/>
        <w:jc w:val="both"/>
        <w:rPr>
          <w:rFonts w:ascii="Courier New" w:hAnsi="Courier New" w:cs="Courier New"/>
          <w:lang w:eastAsia="ar-SA"/>
        </w:rPr>
      </w:pPr>
      <w:r>
        <w:rPr>
          <w:rFonts w:ascii="Courier New" w:hAnsi="Courier New" w:cs="Courier New"/>
          <w:lang w:eastAsia="ar-SA"/>
        </w:rPr>
        <w:t xml:space="preserve"> </w:t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  <w:t xml:space="preserve">   </w:t>
      </w:r>
      <w:proofErr w:type="spellStart"/>
      <w:r w:rsidR="00037AD8">
        <w:rPr>
          <w:rFonts w:ascii="Courier New" w:hAnsi="Courier New" w:cs="Courier New"/>
          <w:lang w:eastAsia="ar-SA"/>
        </w:rPr>
        <w:t>Осинского</w:t>
      </w:r>
      <w:proofErr w:type="spellEnd"/>
      <w:r w:rsidR="00037AD8">
        <w:rPr>
          <w:rFonts w:ascii="Courier New" w:hAnsi="Courier New" w:cs="Courier New"/>
          <w:lang w:eastAsia="ar-SA"/>
        </w:rPr>
        <w:t xml:space="preserve"> муниципального района</w:t>
      </w:r>
    </w:p>
    <w:p w14:paraId="17027BDD" w14:textId="67B1C1A9" w:rsidR="00037AD8" w:rsidRDefault="00037AD8" w:rsidP="00025301">
      <w:pPr>
        <w:suppressAutoHyphens/>
        <w:spacing w:after="0" w:line="240" w:lineRule="auto"/>
        <w:ind w:left="9609"/>
        <w:rPr>
          <w:rFonts w:ascii="Courier New" w:hAnsi="Courier New" w:cs="Courier New"/>
          <w:lang w:eastAsia="ar-SA"/>
        </w:rPr>
      </w:pPr>
      <w:r w:rsidRPr="00037AD8">
        <w:rPr>
          <w:rFonts w:ascii="Courier New" w:hAnsi="Courier New" w:cs="Courier New"/>
          <w:lang w:eastAsia="ar-SA"/>
        </w:rPr>
        <w:t>от «___</w:t>
      </w:r>
      <w:r>
        <w:rPr>
          <w:rFonts w:ascii="Courier New" w:hAnsi="Courier New" w:cs="Courier New"/>
          <w:lang w:eastAsia="ar-SA"/>
        </w:rPr>
        <w:t>»___</w:t>
      </w:r>
      <w:r w:rsidRPr="00037AD8">
        <w:rPr>
          <w:rFonts w:ascii="Courier New" w:hAnsi="Courier New" w:cs="Courier New"/>
          <w:lang w:eastAsia="ar-SA"/>
        </w:rPr>
        <w:t>_________202</w:t>
      </w:r>
      <w:r>
        <w:rPr>
          <w:rFonts w:ascii="Courier New" w:hAnsi="Courier New" w:cs="Courier New"/>
          <w:lang w:eastAsia="ar-SA"/>
        </w:rPr>
        <w:t>5</w:t>
      </w:r>
      <w:r w:rsidRPr="00037AD8">
        <w:rPr>
          <w:rFonts w:ascii="Courier New" w:hAnsi="Courier New" w:cs="Courier New"/>
          <w:lang w:eastAsia="ar-SA"/>
        </w:rPr>
        <w:t>г. №___</w:t>
      </w:r>
      <w:r>
        <w:rPr>
          <w:rFonts w:ascii="Courier New" w:hAnsi="Courier New" w:cs="Courier New"/>
          <w:lang w:eastAsia="ar-SA"/>
        </w:rPr>
        <w:t xml:space="preserve"> </w:t>
      </w:r>
      <w:r>
        <w:rPr>
          <w:rFonts w:ascii="Courier New" w:hAnsi="Courier New" w:cs="Courier New"/>
          <w:lang w:eastAsia="ar-SA"/>
        </w:rPr>
        <w:tab/>
        <w:t xml:space="preserve">  </w:t>
      </w:r>
      <w:r w:rsidR="00025301">
        <w:rPr>
          <w:rFonts w:ascii="Courier New" w:hAnsi="Courier New" w:cs="Courier New"/>
          <w:lang w:eastAsia="ar-SA"/>
        </w:rPr>
        <w:t xml:space="preserve">     </w:t>
      </w:r>
      <w:r w:rsidRPr="006C5F0C">
        <w:rPr>
          <w:rFonts w:ascii="Courier New" w:hAnsi="Courier New" w:cs="Courier New"/>
          <w:lang w:eastAsia="ar-SA"/>
        </w:rPr>
        <w:t xml:space="preserve">Приложение </w:t>
      </w:r>
      <w:r>
        <w:rPr>
          <w:rFonts w:ascii="Courier New" w:hAnsi="Courier New" w:cs="Courier New"/>
          <w:lang w:eastAsia="ar-SA"/>
        </w:rPr>
        <w:t>1</w:t>
      </w:r>
      <w:r w:rsidRPr="006C5F0C">
        <w:rPr>
          <w:rFonts w:ascii="Courier New" w:hAnsi="Courier New" w:cs="Courier New"/>
          <w:lang w:eastAsia="ar-SA"/>
        </w:rPr>
        <w:t xml:space="preserve"> </w:t>
      </w:r>
    </w:p>
    <w:p w14:paraId="46A18666" w14:textId="2971952A" w:rsidR="00037AD8" w:rsidRDefault="00025301" w:rsidP="00037AD8">
      <w:pPr>
        <w:suppressAutoHyphens/>
        <w:spacing w:after="0" w:line="240" w:lineRule="auto"/>
        <w:ind w:left="8496" w:firstLine="708"/>
        <w:rPr>
          <w:rFonts w:ascii="Courier New" w:hAnsi="Courier New" w:cs="Courier New"/>
          <w:lang w:eastAsia="ar-SA"/>
        </w:rPr>
      </w:pPr>
      <w:r>
        <w:rPr>
          <w:rFonts w:ascii="Courier New" w:hAnsi="Courier New" w:cs="Courier New"/>
          <w:lang w:eastAsia="ar-SA"/>
        </w:rPr>
        <w:t xml:space="preserve">   </w:t>
      </w:r>
      <w:r w:rsidR="00037AD8">
        <w:rPr>
          <w:rFonts w:ascii="Courier New" w:hAnsi="Courier New" w:cs="Courier New"/>
          <w:lang w:eastAsia="ar-SA"/>
        </w:rPr>
        <w:t xml:space="preserve">к муниципальной программе </w:t>
      </w:r>
      <w:r w:rsidR="00037AD8" w:rsidRPr="006C5F0C">
        <w:rPr>
          <w:rFonts w:ascii="Courier New" w:hAnsi="Courier New" w:cs="Courier New"/>
          <w:lang w:eastAsia="ar-SA"/>
        </w:rPr>
        <w:t xml:space="preserve">                              </w:t>
      </w:r>
      <w:r w:rsidR="00037AD8">
        <w:rPr>
          <w:rFonts w:ascii="Courier New" w:hAnsi="Courier New" w:cs="Courier New"/>
          <w:lang w:eastAsia="ar-SA"/>
        </w:rPr>
        <w:t xml:space="preserve">                               </w:t>
      </w:r>
      <w:r w:rsidR="00037AD8"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 xml:space="preserve">   </w:t>
      </w:r>
      <w:r w:rsidR="00037AD8" w:rsidRPr="006C5F0C">
        <w:rPr>
          <w:rFonts w:ascii="Courier New" w:hAnsi="Courier New" w:cs="Courier New"/>
          <w:lang w:eastAsia="ar-SA"/>
        </w:rPr>
        <w:t>«Плани</w:t>
      </w:r>
      <w:r w:rsidR="00037AD8">
        <w:rPr>
          <w:rFonts w:ascii="Courier New" w:hAnsi="Courier New" w:cs="Courier New"/>
          <w:lang w:eastAsia="ar-SA"/>
        </w:rPr>
        <w:t>рование экономического развития</w:t>
      </w:r>
      <w:r w:rsidR="00037AD8" w:rsidRPr="006C5F0C">
        <w:rPr>
          <w:rFonts w:ascii="Courier New" w:hAnsi="Courier New" w:cs="Courier New"/>
          <w:lang w:eastAsia="ar-SA"/>
        </w:rPr>
        <w:t xml:space="preserve">                    </w:t>
      </w:r>
      <w:r w:rsidR="00037AD8">
        <w:rPr>
          <w:rFonts w:ascii="Courier New" w:hAnsi="Courier New" w:cs="Courier New"/>
          <w:lang w:eastAsia="ar-SA"/>
        </w:rPr>
        <w:t xml:space="preserve">     </w:t>
      </w:r>
      <w:r>
        <w:rPr>
          <w:rFonts w:ascii="Courier New" w:hAnsi="Courier New" w:cs="Courier New"/>
          <w:lang w:eastAsia="ar-SA"/>
        </w:rPr>
        <w:t xml:space="preserve">                          </w:t>
      </w:r>
      <w:r>
        <w:rPr>
          <w:rFonts w:ascii="Courier New" w:hAnsi="Courier New" w:cs="Courier New"/>
          <w:lang w:eastAsia="ar-SA"/>
        </w:rPr>
        <w:tab/>
        <w:t xml:space="preserve">   </w:t>
      </w:r>
      <w:proofErr w:type="spellStart"/>
      <w:r w:rsidR="00037AD8" w:rsidRPr="006C5F0C">
        <w:rPr>
          <w:rFonts w:ascii="Courier New" w:hAnsi="Courier New" w:cs="Courier New"/>
          <w:lang w:eastAsia="ar-SA"/>
        </w:rPr>
        <w:t>Осинского</w:t>
      </w:r>
      <w:proofErr w:type="spellEnd"/>
      <w:r w:rsidR="00037AD8" w:rsidRPr="006C5F0C">
        <w:rPr>
          <w:rFonts w:ascii="Courier New" w:hAnsi="Courier New" w:cs="Courier New"/>
          <w:lang w:eastAsia="ar-SA"/>
        </w:rPr>
        <w:t xml:space="preserve"> муниципального района»</w:t>
      </w:r>
    </w:p>
    <w:p w14:paraId="3DADC55B" w14:textId="77777777" w:rsidR="00037AD8" w:rsidRDefault="00037AD8" w:rsidP="00037AD8">
      <w:pPr>
        <w:rPr>
          <w:rFonts w:ascii="Courier New" w:hAnsi="Courier New" w:cs="Courier New"/>
          <w:lang w:eastAsia="ar-SA"/>
        </w:rPr>
      </w:pPr>
    </w:p>
    <w:p w14:paraId="4E7906C7" w14:textId="77777777" w:rsidR="00037AD8" w:rsidRPr="00DF38CA" w:rsidRDefault="00037AD8" w:rsidP="00037AD8">
      <w:pPr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DF38CA">
        <w:rPr>
          <w:rFonts w:ascii="Arial" w:hAnsi="Arial" w:cs="Arial"/>
          <w:b/>
          <w:sz w:val="24"/>
          <w:szCs w:val="24"/>
          <w:lang w:eastAsia="ar-SA"/>
        </w:rPr>
        <w:t>СВЕДЕНИЯ О СОСТАВЕ И ЗНАЧЕНИЯХ Ц</w:t>
      </w:r>
      <w:r>
        <w:rPr>
          <w:rFonts w:ascii="Arial" w:hAnsi="Arial" w:cs="Arial"/>
          <w:b/>
          <w:sz w:val="24"/>
          <w:szCs w:val="24"/>
          <w:lang w:eastAsia="ar-SA"/>
        </w:rPr>
        <w:t>Е</w:t>
      </w:r>
      <w:r w:rsidRPr="00DF38CA">
        <w:rPr>
          <w:rFonts w:ascii="Arial" w:hAnsi="Arial" w:cs="Arial"/>
          <w:b/>
          <w:sz w:val="24"/>
          <w:szCs w:val="24"/>
          <w:lang w:eastAsia="ar-SA"/>
        </w:rPr>
        <w:t>ЛЕВЫХ ПОКАЗАТЕЛЕ</w:t>
      </w:r>
      <w:r>
        <w:rPr>
          <w:rFonts w:ascii="Arial" w:hAnsi="Arial" w:cs="Arial"/>
          <w:b/>
          <w:sz w:val="24"/>
          <w:szCs w:val="24"/>
          <w:lang w:eastAsia="ar-SA"/>
        </w:rPr>
        <w:t>Й</w:t>
      </w:r>
      <w:r w:rsidRPr="00DF38CA">
        <w:rPr>
          <w:rFonts w:ascii="Arial" w:hAnsi="Arial" w:cs="Arial"/>
          <w:b/>
          <w:sz w:val="24"/>
          <w:szCs w:val="24"/>
          <w:lang w:eastAsia="ar-SA"/>
        </w:rPr>
        <w:t xml:space="preserve"> МУНИЦИПАЛЬНОЙ ПРОГРАММЫ</w:t>
      </w:r>
    </w:p>
    <w:tbl>
      <w:tblPr>
        <w:tblStyle w:val="ae"/>
        <w:tblW w:w="15265" w:type="dxa"/>
        <w:tblLook w:val="04A0" w:firstRow="1" w:lastRow="0" w:firstColumn="1" w:lastColumn="0" w:noHBand="0" w:noVBand="1"/>
      </w:tblPr>
      <w:tblGrid>
        <w:gridCol w:w="675"/>
        <w:gridCol w:w="3686"/>
        <w:gridCol w:w="1357"/>
        <w:gridCol w:w="1785"/>
        <w:gridCol w:w="1341"/>
        <w:gridCol w:w="1280"/>
        <w:gridCol w:w="1280"/>
        <w:gridCol w:w="1280"/>
        <w:gridCol w:w="1280"/>
        <w:gridCol w:w="1301"/>
      </w:tblGrid>
      <w:tr w:rsidR="00037AD8" w14:paraId="04BAF509" w14:textId="77777777" w:rsidTr="00037AD8">
        <w:tc>
          <w:tcPr>
            <w:tcW w:w="675" w:type="dxa"/>
            <w:vMerge w:val="restart"/>
          </w:tcPr>
          <w:p w14:paraId="1405EE84" w14:textId="77777777" w:rsidR="00037AD8" w:rsidRDefault="00037AD8" w:rsidP="00037AD8">
            <w:pPr>
              <w:jc w:val="center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 xml:space="preserve">№ </w:t>
            </w:r>
            <w:proofErr w:type="gramStart"/>
            <w:r>
              <w:rPr>
                <w:rFonts w:ascii="Courier New" w:hAnsi="Courier New" w:cs="Courier New"/>
                <w:lang w:eastAsia="ar-SA"/>
              </w:rPr>
              <w:t>п</w:t>
            </w:r>
            <w:proofErr w:type="gramEnd"/>
            <w:r>
              <w:rPr>
                <w:rFonts w:ascii="Courier New" w:hAnsi="Courier New" w:cs="Courier New"/>
                <w:lang w:eastAsia="ar-SA"/>
              </w:rPr>
              <w:t>/п</w:t>
            </w:r>
          </w:p>
        </w:tc>
        <w:tc>
          <w:tcPr>
            <w:tcW w:w="3686" w:type="dxa"/>
            <w:vMerge w:val="restart"/>
          </w:tcPr>
          <w:p w14:paraId="429BF8D9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Наименование целевого показателя</w:t>
            </w:r>
          </w:p>
        </w:tc>
        <w:tc>
          <w:tcPr>
            <w:tcW w:w="1357" w:type="dxa"/>
            <w:vMerge w:val="restart"/>
          </w:tcPr>
          <w:p w14:paraId="74A66DD4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proofErr w:type="spellStart"/>
            <w:r>
              <w:rPr>
                <w:rFonts w:ascii="Courier New" w:hAnsi="Courier New" w:cs="Courier New"/>
                <w:lang w:eastAsia="ar-SA"/>
              </w:rPr>
              <w:t>Ед</w:t>
            </w:r>
            <w:proofErr w:type="gramStart"/>
            <w:r>
              <w:rPr>
                <w:rFonts w:ascii="Courier New" w:hAnsi="Courier New" w:cs="Courier New"/>
                <w:lang w:eastAsia="ar-SA"/>
              </w:rPr>
              <w:t>.и</w:t>
            </w:r>
            <w:proofErr w:type="gramEnd"/>
            <w:r>
              <w:rPr>
                <w:rFonts w:ascii="Courier New" w:hAnsi="Courier New" w:cs="Courier New"/>
                <w:lang w:eastAsia="ar-SA"/>
              </w:rPr>
              <w:t>зм</w:t>
            </w:r>
            <w:proofErr w:type="spellEnd"/>
            <w:r>
              <w:rPr>
                <w:rFonts w:ascii="Courier New" w:hAnsi="Courier New" w:cs="Courier New"/>
                <w:lang w:eastAsia="ar-SA"/>
              </w:rPr>
              <w:t>.</w:t>
            </w:r>
          </w:p>
        </w:tc>
        <w:tc>
          <w:tcPr>
            <w:tcW w:w="1785" w:type="dxa"/>
          </w:tcPr>
          <w:p w14:paraId="2FD0456B" w14:textId="77777777" w:rsidR="00037AD8" w:rsidRDefault="00037AD8" w:rsidP="00037AD8">
            <w:pPr>
              <w:jc w:val="center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Значения целевых показателей</w:t>
            </w:r>
          </w:p>
        </w:tc>
        <w:tc>
          <w:tcPr>
            <w:tcW w:w="7762" w:type="dxa"/>
            <w:gridSpan w:val="6"/>
          </w:tcPr>
          <w:p w14:paraId="6403E6D2" w14:textId="77777777" w:rsidR="00037AD8" w:rsidRDefault="00037AD8" w:rsidP="00037AD8">
            <w:pPr>
              <w:jc w:val="center"/>
              <w:rPr>
                <w:rFonts w:ascii="Courier New" w:hAnsi="Courier New" w:cs="Courier New"/>
                <w:lang w:eastAsia="ar-SA"/>
              </w:rPr>
            </w:pPr>
          </w:p>
        </w:tc>
      </w:tr>
      <w:tr w:rsidR="00037AD8" w14:paraId="1188FAA4" w14:textId="77777777" w:rsidTr="00037AD8">
        <w:tc>
          <w:tcPr>
            <w:tcW w:w="675" w:type="dxa"/>
            <w:vMerge/>
          </w:tcPr>
          <w:p w14:paraId="13571F95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3686" w:type="dxa"/>
            <w:vMerge/>
          </w:tcPr>
          <w:p w14:paraId="10634B48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1357" w:type="dxa"/>
            <w:vMerge/>
          </w:tcPr>
          <w:p w14:paraId="4C4BCCD1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1785" w:type="dxa"/>
          </w:tcPr>
          <w:p w14:paraId="12FD4898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Отчетный (факт)</w:t>
            </w:r>
          </w:p>
        </w:tc>
        <w:tc>
          <w:tcPr>
            <w:tcW w:w="1341" w:type="dxa"/>
          </w:tcPr>
          <w:p w14:paraId="19D69A74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2023 (оценка)</w:t>
            </w:r>
          </w:p>
        </w:tc>
        <w:tc>
          <w:tcPr>
            <w:tcW w:w="1280" w:type="dxa"/>
          </w:tcPr>
          <w:p w14:paraId="58F02690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2024</w:t>
            </w:r>
          </w:p>
        </w:tc>
        <w:tc>
          <w:tcPr>
            <w:tcW w:w="1280" w:type="dxa"/>
          </w:tcPr>
          <w:p w14:paraId="100434A9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2025</w:t>
            </w:r>
          </w:p>
        </w:tc>
        <w:tc>
          <w:tcPr>
            <w:tcW w:w="1280" w:type="dxa"/>
          </w:tcPr>
          <w:p w14:paraId="0C6502C7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2026</w:t>
            </w:r>
          </w:p>
        </w:tc>
        <w:tc>
          <w:tcPr>
            <w:tcW w:w="1280" w:type="dxa"/>
          </w:tcPr>
          <w:p w14:paraId="1A28356E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2027</w:t>
            </w:r>
          </w:p>
        </w:tc>
        <w:tc>
          <w:tcPr>
            <w:tcW w:w="1301" w:type="dxa"/>
          </w:tcPr>
          <w:p w14:paraId="13968C17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2028</w:t>
            </w:r>
          </w:p>
        </w:tc>
      </w:tr>
      <w:tr w:rsidR="00037AD8" w14:paraId="6F65D7D4" w14:textId="77777777" w:rsidTr="00037AD8">
        <w:tc>
          <w:tcPr>
            <w:tcW w:w="675" w:type="dxa"/>
          </w:tcPr>
          <w:p w14:paraId="4F042677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  <w:tc>
          <w:tcPr>
            <w:tcW w:w="3686" w:type="dxa"/>
          </w:tcPr>
          <w:p w14:paraId="6D44889B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2</w:t>
            </w:r>
          </w:p>
        </w:tc>
        <w:tc>
          <w:tcPr>
            <w:tcW w:w="1357" w:type="dxa"/>
          </w:tcPr>
          <w:p w14:paraId="7939994B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3</w:t>
            </w:r>
          </w:p>
        </w:tc>
        <w:tc>
          <w:tcPr>
            <w:tcW w:w="1785" w:type="dxa"/>
          </w:tcPr>
          <w:p w14:paraId="31BABD2C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4</w:t>
            </w:r>
          </w:p>
        </w:tc>
        <w:tc>
          <w:tcPr>
            <w:tcW w:w="1341" w:type="dxa"/>
          </w:tcPr>
          <w:p w14:paraId="63F7FC40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5</w:t>
            </w:r>
          </w:p>
        </w:tc>
        <w:tc>
          <w:tcPr>
            <w:tcW w:w="1280" w:type="dxa"/>
          </w:tcPr>
          <w:p w14:paraId="3B951717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6</w:t>
            </w:r>
          </w:p>
        </w:tc>
        <w:tc>
          <w:tcPr>
            <w:tcW w:w="1280" w:type="dxa"/>
          </w:tcPr>
          <w:p w14:paraId="61A3A026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7</w:t>
            </w:r>
          </w:p>
        </w:tc>
        <w:tc>
          <w:tcPr>
            <w:tcW w:w="1280" w:type="dxa"/>
          </w:tcPr>
          <w:p w14:paraId="5D43C6FE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8</w:t>
            </w:r>
          </w:p>
        </w:tc>
        <w:tc>
          <w:tcPr>
            <w:tcW w:w="1280" w:type="dxa"/>
          </w:tcPr>
          <w:p w14:paraId="0C35DB6A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9</w:t>
            </w:r>
          </w:p>
        </w:tc>
        <w:tc>
          <w:tcPr>
            <w:tcW w:w="1301" w:type="dxa"/>
          </w:tcPr>
          <w:p w14:paraId="092F1C85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10</w:t>
            </w:r>
          </w:p>
        </w:tc>
      </w:tr>
      <w:tr w:rsidR="00037AD8" w:rsidRPr="008E50D7" w14:paraId="30026D9C" w14:textId="77777777" w:rsidTr="00037AD8">
        <w:tc>
          <w:tcPr>
            <w:tcW w:w="15265" w:type="dxa"/>
            <w:gridSpan w:val="10"/>
          </w:tcPr>
          <w:p w14:paraId="3115E517" w14:textId="77777777" w:rsidR="00037AD8" w:rsidRPr="008E50D7" w:rsidRDefault="00037AD8" w:rsidP="00037AD8">
            <w:pPr>
              <w:jc w:val="center"/>
              <w:rPr>
                <w:rFonts w:ascii="Courier New" w:hAnsi="Courier New" w:cs="Courier New"/>
                <w:b/>
                <w:lang w:eastAsia="ar-SA"/>
              </w:rPr>
            </w:pPr>
            <w:r w:rsidRPr="008E50D7">
              <w:rPr>
                <w:rFonts w:ascii="Courier New" w:hAnsi="Courier New" w:cs="Courier New"/>
                <w:b/>
                <w:lang w:eastAsia="ar-SA"/>
              </w:rPr>
              <w:t xml:space="preserve">Программа «Планирование экономического развития </w:t>
            </w:r>
            <w:proofErr w:type="spellStart"/>
            <w:r w:rsidRPr="008E50D7">
              <w:rPr>
                <w:rFonts w:ascii="Courier New" w:hAnsi="Courier New" w:cs="Courier New"/>
                <w:b/>
                <w:lang w:eastAsia="ar-SA"/>
              </w:rPr>
              <w:t>Осинского</w:t>
            </w:r>
            <w:proofErr w:type="spellEnd"/>
            <w:r w:rsidRPr="008E50D7">
              <w:rPr>
                <w:rFonts w:ascii="Courier New" w:hAnsi="Courier New" w:cs="Courier New"/>
                <w:b/>
                <w:lang w:eastAsia="ar-SA"/>
              </w:rPr>
              <w:t xml:space="preserve"> муниципального района»</w:t>
            </w:r>
          </w:p>
        </w:tc>
      </w:tr>
      <w:tr w:rsidR="00037AD8" w14:paraId="07941A89" w14:textId="77777777" w:rsidTr="00037AD8">
        <w:tc>
          <w:tcPr>
            <w:tcW w:w="675" w:type="dxa"/>
          </w:tcPr>
          <w:p w14:paraId="6833D3BC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1.</w:t>
            </w:r>
          </w:p>
        </w:tc>
        <w:tc>
          <w:tcPr>
            <w:tcW w:w="3686" w:type="dxa"/>
          </w:tcPr>
          <w:p w14:paraId="274EB9E0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 xml:space="preserve">Отсутствие замечаний на работу отдела экономического развития и труда администрации </w:t>
            </w:r>
            <w:proofErr w:type="spellStart"/>
            <w:r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>
              <w:rPr>
                <w:rFonts w:ascii="Courier New" w:hAnsi="Courier New" w:cs="Courier New"/>
                <w:lang w:eastAsia="ar-SA"/>
              </w:rPr>
              <w:t xml:space="preserve"> муниципального района со стороны мэра района, Министерства экономического развития Иркутской области</w:t>
            </w:r>
          </w:p>
        </w:tc>
        <w:tc>
          <w:tcPr>
            <w:tcW w:w="1357" w:type="dxa"/>
          </w:tcPr>
          <w:p w14:paraId="123D9368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Да-1</w:t>
            </w:r>
          </w:p>
          <w:p w14:paraId="5F4CA5C4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Нет-0</w:t>
            </w:r>
          </w:p>
        </w:tc>
        <w:tc>
          <w:tcPr>
            <w:tcW w:w="1785" w:type="dxa"/>
          </w:tcPr>
          <w:p w14:paraId="1A8037C2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  <w:tc>
          <w:tcPr>
            <w:tcW w:w="1341" w:type="dxa"/>
          </w:tcPr>
          <w:p w14:paraId="43E7C200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  <w:tc>
          <w:tcPr>
            <w:tcW w:w="1280" w:type="dxa"/>
          </w:tcPr>
          <w:p w14:paraId="2D0A6081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  <w:tc>
          <w:tcPr>
            <w:tcW w:w="1280" w:type="dxa"/>
          </w:tcPr>
          <w:p w14:paraId="0224FAED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  <w:tc>
          <w:tcPr>
            <w:tcW w:w="1280" w:type="dxa"/>
          </w:tcPr>
          <w:p w14:paraId="5FBB0334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  <w:tc>
          <w:tcPr>
            <w:tcW w:w="1280" w:type="dxa"/>
          </w:tcPr>
          <w:p w14:paraId="2476C912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  <w:tc>
          <w:tcPr>
            <w:tcW w:w="1301" w:type="dxa"/>
          </w:tcPr>
          <w:p w14:paraId="7C0C8696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</w:tr>
      <w:tr w:rsidR="00037AD8" w14:paraId="4E419B55" w14:textId="77777777" w:rsidTr="00037AD8">
        <w:tc>
          <w:tcPr>
            <w:tcW w:w="675" w:type="dxa"/>
          </w:tcPr>
          <w:p w14:paraId="57CABEED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2.</w:t>
            </w:r>
          </w:p>
        </w:tc>
        <w:tc>
          <w:tcPr>
            <w:tcW w:w="3686" w:type="dxa"/>
          </w:tcPr>
          <w:p w14:paraId="180B7D0A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Объем инвестиций в основной капитал в расчете на 1 жителя</w:t>
            </w:r>
          </w:p>
        </w:tc>
        <w:tc>
          <w:tcPr>
            <w:tcW w:w="1357" w:type="dxa"/>
          </w:tcPr>
          <w:p w14:paraId="0BC8B48A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руб.</w:t>
            </w:r>
          </w:p>
        </w:tc>
        <w:tc>
          <w:tcPr>
            <w:tcW w:w="1785" w:type="dxa"/>
          </w:tcPr>
          <w:p w14:paraId="2DC2C5AF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5492,34</w:t>
            </w:r>
          </w:p>
        </w:tc>
        <w:tc>
          <w:tcPr>
            <w:tcW w:w="1341" w:type="dxa"/>
          </w:tcPr>
          <w:p w14:paraId="2426A337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9716,6</w:t>
            </w:r>
          </w:p>
        </w:tc>
        <w:tc>
          <w:tcPr>
            <w:tcW w:w="1280" w:type="dxa"/>
          </w:tcPr>
          <w:p w14:paraId="79504A3F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10000</w:t>
            </w:r>
          </w:p>
        </w:tc>
        <w:tc>
          <w:tcPr>
            <w:tcW w:w="1280" w:type="dxa"/>
          </w:tcPr>
          <w:p w14:paraId="183D47DA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10000</w:t>
            </w:r>
          </w:p>
        </w:tc>
        <w:tc>
          <w:tcPr>
            <w:tcW w:w="1280" w:type="dxa"/>
          </w:tcPr>
          <w:p w14:paraId="01FA3E81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10000</w:t>
            </w:r>
          </w:p>
        </w:tc>
        <w:tc>
          <w:tcPr>
            <w:tcW w:w="1280" w:type="dxa"/>
          </w:tcPr>
          <w:p w14:paraId="783C9933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10000</w:t>
            </w:r>
          </w:p>
        </w:tc>
        <w:tc>
          <w:tcPr>
            <w:tcW w:w="1301" w:type="dxa"/>
          </w:tcPr>
          <w:p w14:paraId="47CE3E87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10000</w:t>
            </w:r>
          </w:p>
        </w:tc>
      </w:tr>
      <w:tr w:rsidR="00037AD8" w:rsidRPr="008E50D7" w14:paraId="44F47DAA" w14:textId="77777777" w:rsidTr="00037AD8">
        <w:tc>
          <w:tcPr>
            <w:tcW w:w="15265" w:type="dxa"/>
            <w:gridSpan w:val="10"/>
          </w:tcPr>
          <w:p w14:paraId="45F0E0FF" w14:textId="77777777" w:rsidR="00037AD8" w:rsidRPr="008E50D7" w:rsidRDefault="00037AD8" w:rsidP="00037AD8">
            <w:pPr>
              <w:jc w:val="center"/>
              <w:rPr>
                <w:rFonts w:ascii="Courier New" w:hAnsi="Courier New" w:cs="Courier New"/>
                <w:b/>
                <w:lang w:eastAsia="ar-SA"/>
              </w:rPr>
            </w:pPr>
            <w:r w:rsidRPr="008E50D7">
              <w:rPr>
                <w:rFonts w:ascii="Courier New" w:hAnsi="Courier New" w:cs="Courier New"/>
                <w:b/>
                <w:lang w:eastAsia="ar-SA"/>
              </w:rPr>
              <w:t xml:space="preserve">Подпрограмма «Развитие туризма в </w:t>
            </w:r>
            <w:proofErr w:type="spellStart"/>
            <w:r w:rsidRPr="008E50D7">
              <w:rPr>
                <w:rFonts w:ascii="Courier New" w:hAnsi="Courier New" w:cs="Courier New"/>
                <w:b/>
                <w:lang w:eastAsia="ar-SA"/>
              </w:rPr>
              <w:t>Осинском</w:t>
            </w:r>
            <w:proofErr w:type="spellEnd"/>
            <w:r w:rsidRPr="008E50D7">
              <w:rPr>
                <w:rFonts w:ascii="Courier New" w:hAnsi="Courier New" w:cs="Courier New"/>
                <w:b/>
                <w:lang w:eastAsia="ar-SA"/>
              </w:rPr>
              <w:t xml:space="preserve"> муниципальном районе»</w:t>
            </w:r>
          </w:p>
        </w:tc>
      </w:tr>
      <w:tr w:rsidR="00037AD8" w14:paraId="15A83092" w14:textId="77777777" w:rsidTr="00037AD8">
        <w:tc>
          <w:tcPr>
            <w:tcW w:w="675" w:type="dxa"/>
          </w:tcPr>
          <w:p w14:paraId="7285B33A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3.</w:t>
            </w:r>
          </w:p>
        </w:tc>
        <w:tc>
          <w:tcPr>
            <w:tcW w:w="3686" w:type="dxa"/>
          </w:tcPr>
          <w:p w14:paraId="0E39BB6C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 xml:space="preserve">Количество туристов, посетивших </w:t>
            </w:r>
            <w:proofErr w:type="spellStart"/>
            <w:r>
              <w:rPr>
                <w:rFonts w:ascii="Courier New" w:hAnsi="Courier New" w:cs="Courier New"/>
                <w:lang w:eastAsia="ar-SA"/>
              </w:rPr>
              <w:t>Осинский</w:t>
            </w:r>
            <w:proofErr w:type="spellEnd"/>
            <w:r>
              <w:rPr>
                <w:rFonts w:ascii="Courier New" w:hAnsi="Courier New" w:cs="Courier New"/>
                <w:lang w:eastAsia="ar-SA"/>
              </w:rPr>
              <w:t xml:space="preserve"> район</w:t>
            </w:r>
          </w:p>
        </w:tc>
        <w:tc>
          <w:tcPr>
            <w:tcW w:w="1357" w:type="dxa"/>
          </w:tcPr>
          <w:p w14:paraId="57D7E1BE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proofErr w:type="spellStart"/>
            <w:r>
              <w:rPr>
                <w:rFonts w:ascii="Courier New" w:hAnsi="Courier New" w:cs="Courier New"/>
                <w:lang w:eastAsia="ar-SA"/>
              </w:rPr>
              <w:t>тыс</w:t>
            </w:r>
            <w:proofErr w:type="gramStart"/>
            <w:r>
              <w:rPr>
                <w:rFonts w:ascii="Courier New" w:hAnsi="Courier New" w:cs="Courier New"/>
                <w:lang w:eastAsia="ar-SA"/>
              </w:rPr>
              <w:t>.ч</w:t>
            </w:r>
            <w:proofErr w:type="gramEnd"/>
            <w:r>
              <w:rPr>
                <w:rFonts w:ascii="Courier New" w:hAnsi="Courier New" w:cs="Courier New"/>
                <w:lang w:eastAsia="ar-SA"/>
              </w:rPr>
              <w:t>ел</w:t>
            </w:r>
            <w:proofErr w:type="spellEnd"/>
            <w:r>
              <w:rPr>
                <w:rFonts w:ascii="Courier New" w:hAnsi="Courier New" w:cs="Courier New"/>
                <w:lang w:eastAsia="ar-SA"/>
              </w:rPr>
              <w:t>.</w:t>
            </w:r>
          </w:p>
        </w:tc>
        <w:tc>
          <w:tcPr>
            <w:tcW w:w="1785" w:type="dxa"/>
          </w:tcPr>
          <w:p w14:paraId="0FFC291E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16,0</w:t>
            </w:r>
          </w:p>
        </w:tc>
        <w:tc>
          <w:tcPr>
            <w:tcW w:w="1341" w:type="dxa"/>
          </w:tcPr>
          <w:p w14:paraId="57C21760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17,0</w:t>
            </w:r>
          </w:p>
        </w:tc>
        <w:tc>
          <w:tcPr>
            <w:tcW w:w="1280" w:type="dxa"/>
          </w:tcPr>
          <w:p w14:paraId="4C078F8C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17,0</w:t>
            </w:r>
          </w:p>
        </w:tc>
        <w:tc>
          <w:tcPr>
            <w:tcW w:w="1280" w:type="dxa"/>
          </w:tcPr>
          <w:p w14:paraId="591AC73F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17,0</w:t>
            </w:r>
          </w:p>
        </w:tc>
        <w:tc>
          <w:tcPr>
            <w:tcW w:w="1280" w:type="dxa"/>
          </w:tcPr>
          <w:p w14:paraId="735AB079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18,0</w:t>
            </w:r>
          </w:p>
        </w:tc>
        <w:tc>
          <w:tcPr>
            <w:tcW w:w="1280" w:type="dxa"/>
          </w:tcPr>
          <w:p w14:paraId="79310412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18,0</w:t>
            </w:r>
          </w:p>
        </w:tc>
        <w:tc>
          <w:tcPr>
            <w:tcW w:w="1301" w:type="dxa"/>
          </w:tcPr>
          <w:p w14:paraId="687618F4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18,0</w:t>
            </w:r>
          </w:p>
        </w:tc>
      </w:tr>
      <w:tr w:rsidR="00037AD8" w14:paraId="5FCBBD71" w14:textId="77777777" w:rsidTr="00037AD8">
        <w:tc>
          <w:tcPr>
            <w:tcW w:w="675" w:type="dxa"/>
          </w:tcPr>
          <w:p w14:paraId="705C020A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 xml:space="preserve">4. </w:t>
            </w:r>
          </w:p>
        </w:tc>
        <w:tc>
          <w:tcPr>
            <w:tcW w:w="3686" w:type="dxa"/>
          </w:tcPr>
          <w:p w14:paraId="14C731E5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Количество проведенных мероприятий</w:t>
            </w:r>
          </w:p>
        </w:tc>
        <w:tc>
          <w:tcPr>
            <w:tcW w:w="1357" w:type="dxa"/>
          </w:tcPr>
          <w:p w14:paraId="38D1E633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ед.</w:t>
            </w:r>
          </w:p>
        </w:tc>
        <w:tc>
          <w:tcPr>
            <w:tcW w:w="1785" w:type="dxa"/>
          </w:tcPr>
          <w:p w14:paraId="6778FB5B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  <w:tc>
          <w:tcPr>
            <w:tcW w:w="1341" w:type="dxa"/>
          </w:tcPr>
          <w:p w14:paraId="274FC12E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  <w:tc>
          <w:tcPr>
            <w:tcW w:w="1280" w:type="dxa"/>
          </w:tcPr>
          <w:p w14:paraId="39B2C380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  <w:tc>
          <w:tcPr>
            <w:tcW w:w="1280" w:type="dxa"/>
          </w:tcPr>
          <w:p w14:paraId="1A02CB69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  <w:tc>
          <w:tcPr>
            <w:tcW w:w="1280" w:type="dxa"/>
          </w:tcPr>
          <w:p w14:paraId="784240AD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  <w:tc>
          <w:tcPr>
            <w:tcW w:w="1280" w:type="dxa"/>
          </w:tcPr>
          <w:p w14:paraId="20B81C45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  <w:tc>
          <w:tcPr>
            <w:tcW w:w="1301" w:type="dxa"/>
          </w:tcPr>
          <w:p w14:paraId="52213A70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</w:tr>
      <w:tr w:rsidR="00037AD8" w14:paraId="088848E6" w14:textId="77777777" w:rsidTr="00037AD8">
        <w:tc>
          <w:tcPr>
            <w:tcW w:w="675" w:type="dxa"/>
          </w:tcPr>
          <w:p w14:paraId="262F8154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lastRenderedPageBreak/>
              <w:t>5.</w:t>
            </w:r>
          </w:p>
        </w:tc>
        <w:tc>
          <w:tcPr>
            <w:tcW w:w="3686" w:type="dxa"/>
          </w:tcPr>
          <w:p w14:paraId="07812EDD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Количество реализованных проектов</w:t>
            </w:r>
          </w:p>
        </w:tc>
        <w:tc>
          <w:tcPr>
            <w:tcW w:w="1357" w:type="dxa"/>
          </w:tcPr>
          <w:p w14:paraId="01EF825F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ед.</w:t>
            </w:r>
          </w:p>
        </w:tc>
        <w:tc>
          <w:tcPr>
            <w:tcW w:w="1785" w:type="dxa"/>
          </w:tcPr>
          <w:p w14:paraId="5C691ED2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-</w:t>
            </w:r>
          </w:p>
        </w:tc>
        <w:tc>
          <w:tcPr>
            <w:tcW w:w="1341" w:type="dxa"/>
          </w:tcPr>
          <w:p w14:paraId="47D053DB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-</w:t>
            </w:r>
          </w:p>
        </w:tc>
        <w:tc>
          <w:tcPr>
            <w:tcW w:w="1280" w:type="dxa"/>
          </w:tcPr>
          <w:p w14:paraId="1E2DC2D1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  <w:tc>
          <w:tcPr>
            <w:tcW w:w="1280" w:type="dxa"/>
          </w:tcPr>
          <w:p w14:paraId="5C977FA0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  <w:tc>
          <w:tcPr>
            <w:tcW w:w="1280" w:type="dxa"/>
          </w:tcPr>
          <w:p w14:paraId="3B0803B4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2</w:t>
            </w:r>
          </w:p>
        </w:tc>
        <w:tc>
          <w:tcPr>
            <w:tcW w:w="1280" w:type="dxa"/>
          </w:tcPr>
          <w:p w14:paraId="3D82DD6B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3</w:t>
            </w:r>
          </w:p>
        </w:tc>
        <w:tc>
          <w:tcPr>
            <w:tcW w:w="1301" w:type="dxa"/>
          </w:tcPr>
          <w:p w14:paraId="60752138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3</w:t>
            </w:r>
          </w:p>
        </w:tc>
      </w:tr>
      <w:tr w:rsidR="00037AD8" w:rsidRPr="00B03BA0" w14:paraId="03E369C6" w14:textId="77777777" w:rsidTr="00037AD8">
        <w:tc>
          <w:tcPr>
            <w:tcW w:w="15265" w:type="dxa"/>
            <w:gridSpan w:val="10"/>
          </w:tcPr>
          <w:p w14:paraId="6F615414" w14:textId="77777777" w:rsidR="00037AD8" w:rsidRPr="00B03BA0" w:rsidRDefault="00037AD8" w:rsidP="00037AD8">
            <w:pPr>
              <w:jc w:val="center"/>
              <w:rPr>
                <w:rFonts w:ascii="Courier New" w:hAnsi="Courier New" w:cs="Courier New"/>
                <w:b/>
                <w:lang w:eastAsia="ar-SA"/>
              </w:rPr>
            </w:pPr>
            <w:r w:rsidRPr="00B03BA0">
              <w:rPr>
                <w:rFonts w:ascii="Courier New" w:hAnsi="Courier New" w:cs="Courier New"/>
                <w:b/>
                <w:lang w:eastAsia="ar-SA"/>
              </w:rPr>
              <w:t xml:space="preserve">Подпрограмма «Поддержка и развитие малого и среднего предпринимательства на территории </w:t>
            </w:r>
            <w:proofErr w:type="spellStart"/>
            <w:r w:rsidRPr="00B03BA0">
              <w:rPr>
                <w:rFonts w:ascii="Courier New" w:hAnsi="Courier New" w:cs="Courier New"/>
                <w:b/>
                <w:lang w:eastAsia="ar-SA"/>
              </w:rPr>
              <w:t>Осинского</w:t>
            </w:r>
            <w:proofErr w:type="spellEnd"/>
            <w:r w:rsidRPr="00B03BA0">
              <w:rPr>
                <w:rFonts w:ascii="Courier New" w:hAnsi="Courier New" w:cs="Courier New"/>
                <w:b/>
                <w:lang w:eastAsia="ar-SA"/>
              </w:rPr>
              <w:t xml:space="preserve"> района»</w:t>
            </w:r>
          </w:p>
        </w:tc>
      </w:tr>
      <w:tr w:rsidR="00037AD8" w14:paraId="09C5D814" w14:textId="77777777" w:rsidTr="00037AD8">
        <w:tc>
          <w:tcPr>
            <w:tcW w:w="675" w:type="dxa"/>
          </w:tcPr>
          <w:p w14:paraId="465D70A0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6.</w:t>
            </w:r>
          </w:p>
        </w:tc>
        <w:tc>
          <w:tcPr>
            <w:tcW w:w="3686" w:type="dxa"/>
          </w:tcPr>
          <w:p w14:paraId="09B67D99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Оборот розничной торговли</w:t>
            </w:r>
          </w:p>
        </w:tc>
        <w:tc>
          <w:tcPr>
            <w:tcW w:w="1357" w:type="dxa"/>
          </w:tcPr>
          <w:p w14:paraId="38FD1765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proofErr w:type="spellStart"/>
            <w:r>
              <w:rPr>
                <w:rFonts w:ascii="Courier New" w:hAnsi="Courier New" w:cs="Courier New"/>
                <w:lang w:eastAsia="ar-SA"/>
              </w:rPr>
              <w:t>млн</w:t>
            </w:r>
            <w:proofErr w:type="gramStart"/>
            <w:r>
              <w:rPr>
                <w:rFonts w:ascii="Courier New" w:hAnsi="Courier New" w:cs="Courier New"/>
                <w:lang w:eastAsia="ar-SA"/>
              </w:rPr>
              <w:t>.р</w:t>
            </w:r>
            <w:proofErr w:type="gramEnd"/>
            <w:r>
              <w:rPr>
                <w:rFonts w:ascii="Courier New" w:hAnsi="Courier New" w:cs="Courier New"/>
                <w:lang w:eastAsia="ar-SA"/>
              </w:rPr>
              <w:t>уб</w:t>
            </w:r>
            <w:proofErr w:type="spellEnd"/>
            <w:r>
              <w:rPr>
                <w:rFonts w:ascii="Courier New" w:hAnsi="Courier New" w:cs="Courier New"/>
                <w:lang w:eastAsia="ar-SA"/>
              </w:rPr>
              <w:t>.</w:t>
            </w:r>
          </w:p>
        </w:tc>
        <w:tc>
          <w:tcPr>
            <w:tcW w:w="1785" w:type="dxa"/>
          </w:tcPr>
          <w:p w14:paraId="60775C19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446,8</w:t>
            </w:r>
          </w:p>
        </w:tc>
        <w:tc>
          <w:tcPr>
            <w:tcW w:w="1341" w:type="dxa"/>
          </w:tcPr>
          <w:p w14:paraId="5E152630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450,4</w:t>
            </w:r>
          </w:p>
        </w:tc>
        <w:tc>
          <w:tcPr>
            <w:tcW w:w="1280" w:type="dxa"/>
          </w:tcPr>
          <w:p w14:paraId="6C66E9FC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300,0</w:t>
            </w:r>
          </w:p>
        </w:tc>
        <w:tc>
          <w:tcPr>
            <w:tcW w:w="1280" w:type="dxa"/>
          </w:tcPr>
          <w:p w14:paraId="432B4DA0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350,0</w:t>
            </w:r>
          </w:p>
        </w:tc>
        <w:tc>
          <w:tcPr>
            <w:tcW w:w="1280" w:type="dxa"/>
          </w:tcPr>
          <w:p w14:paraId="6F4DCE4F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350,0</w:t>
            </w:r>
          </w:p>
        </w:tc>
        <w:tc>
          <w:tcPr>
            <w:tcW w:w="1280" w:type="dxa"/>
          </w:tcPr>
          <w:p w14:paraId="16F0AF14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350,0</w:t>
            </w:r>
          </w:p>
        </w:tc>
        <w:tc>
          <w:tcPr>
            <w:tcW w:w="1301" w:type="dxa"/>
          </w:tcPr>
          <w:p w14:paraId="2A7947D7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350,0</w:t>
            </w:r>
          </w:p>
        </w:tc>
      </w:tr>
      <w:tr w:rsidR="00037AD8" w14:paraId="32AF9294" w14:textId="77777777" w:rsidTr="00037AD8">
        <w:tc>
          <w:tcPr>
            <w:tcW w:w="675" w:type="dxa"/>
          </w:tcPr>
          <w:p w14:paraId="05FF29FF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7.</w:t>
            </w:r>
          </w:p>
        </w:tc>
        <w:tc>
          <w:tcPr>
            <w:tcW w:w="3686" w:type="dxa"/>
          </w:tcPr>
          <w:p w14:paraId="28FACDFE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Выручка от реализации продукции, работ, услуг предприятий малого и среднего предпринимательства</w:t>
            </w:r>
          </w:p>
        </w:tc>
        <w:tc>
          <w:tcPr>
            <w:tcW w:w="1357" w:type="dxa"/>
          </w:tcPr>
          <w:p w14:paraId="38BD3F26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proofErr w:type="spellStart"/>
            <w:r>
              <w:rPr>
                <w:rFonts w:ascii="Courier New" w:hAnsi="Courier New" w:cs="Courier New"/>
                <w:lang w:eastAsia="ar-SA"/>
              </w:rPr>
              <w:t>млн</w:t>
            </w:r>
            <w:proofErr w:type="gramStart"/>
            <w:r>
              <w:rPr>
                <w:rFonts w:ascii="Courier New" w:hAnsi="Courier New" w:cs="Courier New"/>
                <w:lang w:eastAsia="ar-SA"/>
              </w:rPr>
              <w:t>.р</w:t>
            </w:r>
            <w:proofErr w:type="gramEnd"/>
            <w:r>
              <w:rPr>
                <w:rFonts w:ascii="Courier New" w:hAnsi="Courier New" w:cs="Courier New"/>
                <w:lang w:eastAsia="ar-SA"/>
              </w:rPr>
              <w:t>уб</w:t>
            </w:r>
            <w:proofErr w:type="spellEnd"/>
            <w:r>
              <w:rPr>
                <w:rFonts w:ascii="Courier New" w:hAnsi="Courier New" w:cs="Courier New"/>
                <w:lang w:eastAsia="ar-SA"/>
              </w:rPr>
              <w:t>.</w:t>
            </w:r>
          </w:p>
        </w:tc>
        <w:tc>
          <w:tcPr>
            <w:tcW w:w="1785" w:type="dxa"/>
          </w:tcPr>
          <w:p w14:paraId="4F2C5F48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7,1</w:t>
            </w:r>
          </w:p>
        </w:tc>
        <w:tc>
          <w:tcPr>
            <w:tcW w:w="1341" w:type="dxa"/>
          </w:tcPr>
          <w:p w14:paraId="74503C1F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7,5</w:t>
            </w:r>
          </w:p>
        </w:tc>
        <w:tc>
          <w:tcPr>
            <w:tcW w:w="1280" w:type="dxa"/>
          </w:tcPr>
          <w:p w14:paraId="451F71D7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8,0</w:t>
            </w:r>
          </w:p>
        </w:tc>
        <w:tc>
          <w:tcPr>
            <w:tcW w:w="1280" w:type="dxa"/>
          </w:tcPr>
          <w:p w14:paraId="625F1341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8,0</w:t>
            </w:r>
          </w:p>
        </w:tc>
        <w:tc>
          <w:tcPr>
            <w:tcW w:w="1280" w:type="dxa"/>
          </w:tcPr>
          <w:p w14:paraId="74728FC2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8,0</w:t>
            </w:r>
          </w:p>
        </w:tc>
        <w:tc>
          <w:tcPr>
            <w:tcW w:w="1280" w:type="dxa"/>
          </w:tcPr>
          <w:p w14:paraId="6A01FBF0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8,0</w:t>
            </w:r>
          </w:p>
        </w:tc>
        <w:tc>
          <w:tcPr>
            <w:tcW w:w="1301" w:type="dxa"/>
          </w:tcPr>
          <w:p w14:paraId="692B06C5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8,0</w:t>
            </w:r>
          </w:p>
        </w:tc>
      </w:tr>
      <w:tr w:rsidR="00037AD8" w:rsidRPr="00B03BA0" w14:paraId="7EA2E5FB" w14:textId="77777777" w:rsidTr="00037AD8">
        <w:tc>
          <w:tcPr>
            <w:tcW w:w="15265" w:type="dxa"/>
            <w:gridSpan w:val="10"/>
          </w:tcPr>
          <w:p w14:paraId="1496F788" w14:textId="77777777" w:rsidR="00037AD8" w:rsidRPr="00B03BA0" w:rsidRDefault="00037AD8" w:rsidP="00037AD8">
            <w:pPr>
              <w:jc w:val="center"/>
              <w:rPr>
                <w:rFonts w:ascii="Courier New" w:hAnsi="Courier New" w:cs="Courier New"/>
                <w:b/>
                <w:lang w:eastAsia="ar-SA"/>
              </w:rPr>
            </w:pPr>
            <w:r w:rsidRPr="00B03BA0">
              <w:rPr>
                <w:rFonts w:ascii="Courier New" w:hAnsi="Courier New" w:cs="Courier New"/>
                <w:b/>
                <w:lang w:eastAsia="ar-SA"/>
              </w:rPr>
              <w:t>Подпрограмма «Исполнение переданных государственных полномочий Иркутской области и Российской Федерации»</w:t>
            </w:r>
          </w:p>
        </w:tc>
      </w:tr>
      <w:tr w:rsidR="00037AD8" w14:paraId="5EF2E3D1" w14:textId="77777777" w:rsidTr="00037AD8">
        <w:tc>
          <w:tcPr>
            <w:tcW w:w="675" w:type="dxa"/>
          </w:tcPr>
          <w:p w14:paraId="4A5DDC9F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8.</w:t>
            </w:r>
          </w:p>
        </w:tc>
        <w:tc>
          <w:tcPr>
            <w:tcW w:w="3686" w:type="dxa"/>
          </w:tcPr>
          <w:p w14:paraId="0DE5A525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 xml:space="preserve">Отсутствие замечаний со стороны мэра района, руководителей органов администрации </w:t>
            </w:r>
            <w:proofErr w:type="spellStart"/>
            <w:r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>
              <w:rPr>
                <w:rFonts w:ascii="Courier New" w:hAnsi="Courier New" w:cs="Courier New"/>
                <w:lang w:eastAsia="ar-SA"/>
              </w:rPr>
              <w:t xml:space="preserve"> муниципального района (да-1, нет-0)</w:t>
            </w:r>
          </w:p>
        </w:tc>
        <w:tc>
          <w:tcPr>
            <w:tcW w:w="1357" w:type="dxa"/>
          </w:tcPr>
          <w:p w14:paraId="3DFD26B4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Да-1</w:t>
            </w:r>
          </w:p>
          <w:p w14:paraId="33C28BF3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Нет-0</w:t>
            </w:r>
          </w:p>
        </w:tc>
        <w:tc>
          <w:tcPr>
            <w:tcW w:w="1785" w:type="dxa"/>
          </w:tcPr>
          <w:p w14:paraId="497FCAD5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  <w:tc>
          <w:tcPr>
            <w:tcW w:w="1341" w:type="dxa"/>
          </w:tcPr>
          <w:p w14:paraId="46953A40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  <w:tc>
          <w:tcPr>
            <w:tcW w:w="1280" w:type="dxa"/>
          </w:tcPr>
          <w:p w14:paraId="65E8802A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  <w:tc>
          <w:tcPr>
            <w:tcW w:w="1280" w:type="dxa"/>
          </w:tcPr>
          <w:p w14:paraId="2389C013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  <w:tc>
          <w:tcPr>
            <w:tcW w:w="1280" w:type="dxa"/>
          </w:tcPr>
          <w:p w14:paraId="769A5332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  <w:tc>
          <w:tcPr>
            <w:tcW w:w="1280" w:type="dxa"/>
          </w:tcPr>
          <w:p w14:paraId="19768B25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  <w:tc>
          <w:tcPr>
            <w:tcW w:w="1301" w:type="dxa"/>
          </w:tcPr>
          <w:p w14:paraId="73C4C628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</w:tr>
      <w:tr w:rsidR="00037AD8" w14:paraId="26AE999A" w14:textId="77777777" w:rsidTr="00037AD8">
        <w:tc>
          <w:tcPr>
            <w:tcW w:w="675" w:type="dxa"/>
          </w:tcPr>
          <w:p w14:paraId="271AA95C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9.</w:t>
            </w:r>
          </w:p>
        </w:tc>
        <w:tc>
          <w:tcPr>
            <w:tcW w:w="3686" w:type="dxa"/>
          </w:tcPr>
          <w:p w14:paraId="44DFFF7F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Отсутствие замечаний со стороны органов государственной власти Иркутской области (да-1, нет-0)</w:t>
            </w:r>
          </w:p>
        </w:tc>
        <w:tc>
          <w:tcPr>
            <w:tcW w:w="1357" w:type="dxa"/>
          </w:tcPr>
          <w:p w14:paraId="60597324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Да-1</w:t>
            </w:r>
          </w:p>
          <w:p w14:paraId="62A31B45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Нет-0</w:t>
            </w:r>
          </w:p>
        </w:tc>
        <w:tc>
          <w:tcPr>
            <w:tcW w:w="1785" w:type="dxa"/>
          </w:tcPr>
          <w:p w14:paraId="265A1530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  <w:tc>
          <w:tcPr>
            <w:tcW w:w="1341" w:type="dxa"/>
          </w:tcPr>
          <w:p w14:paraId="68EB9439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  <w:tc>
          <w:tcPr>
            <w:tcW w:w="1280" w:type="dxa"/>
          </w:tcPr>
          <w:p w14:paraId="30A23AFB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  <w:tc>
          <w:tcPr>
            <w:tcW w:w="1280" w:type="dxa"/>
          </w:tcPr>
          <w:p w14:paraId="5ABD74B7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  <w:tc>
          <w:tcPr>
            <w:tcW w:w="1280" w:type="dxa"/>
          </w:tcPr>
          <w:p w14:paraId="31337FE6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  <w:tc>
          <w:tcPr>
            <w:tcW w:w="1280" w:type="dxa"/>
          </w:tcPr>
          <w:p w14:paraId="1FBE7838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  <w:tc>
          <w:tcPr>
            <w:tcW w:w="1301" w:type="dxa"/>
          </w:tcPr>
          <w:p w14:paraId="6916B1C4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</w:tr>
      <w:tr w:rsidR="00037AD8" w14:paraId="2B9A024F" w14:textId="77777777" w:rsidTr="00037AD8">
        <w:tc>
          <w:tcPr>
            <w:tcW w:w="675" w:type="dxa"/>
          </w:tcPr>
          <w:p w14:paraId="134763EB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10.</w:t>
            </w:r>
          </w:p>
        </w:tc>
        <w:tc>
          <w:tcPr>
            <w:tcW w:w="3686" w:type="dxa"/>
          </w:tcPr>
          <w:p w14:paraId="34D0DFFA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Отсутствие замечаний контрольных органов по результатам проверок о надлежащем исполнении переданных государственных полномочий (да-1, нет-0)</w:t>
            </w:r>
          </w:p>
        </w:tc>
        <w:tc>
          <w:tcPr>
            <w:tcW w:w="1357" w:type="dxa"/>
          </w:tcPr>
          <w:p w14:paraId="4C2D36BD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Да-1</w:t>
            </w:r>
          </w:p>
          <w:p w14:paraId="7D99BDFC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Нет-0</w:t>
            </w:r>
          </w:p>
        </w:tc>
        <w:tc>
          <w:tcPr>
            <w:tcW w:w="1785" w:type="dxa"/>
          </w:tcPr>
          <w:p w14:paraId="0E1A57C6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  <w:tc>
          <w:tcPr>
            <w:tcW w:w="1341" w:type="dxa"/>
          </w:tcPr>
          <w:p w14:paraId="23A5F7B6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  <w:tc>
          <w:tcPr>
            <w:tcW w:w="1280" w:type="dxa"/>
          </w:tcPr>
          <w:p w14:paraId="311CBE1C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  <w:tc>
          <w:tcPr>
            <w:tcW w:w="1280" w:type="dxa"/>
          </w:tcPr>
          <w:p w14:paraId="36B60C78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  <w:tc>
          <w:tcPr>
            <w:tcW w:w="1280" w:type="dxa"/>
          </w:tcPr>
          <w:p w14:paraId="01091856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  <w:tc>
          <w:tcPr>
            <w:tcW w:w="1280" w:type="dxa"/>
          </w:tcPr>
          <w:p w14:paraId="54F74C52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  <w:tc>
          <w:tcPr>
            <w:tcW w:w="1301" w:type="dxa"/>
          </w:tcPr>
          <w:p w14:paraId="2E37BEA8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</w:p>
        </w:tc>
      </w:tr>
      <w:tr w:rsidR="00037AD8" w:rsidRPr="005938AD" w14:paraId="05E1F862" w14:textId="77777777" w:rsidTr="00037AD8">
        <w:tc>
          <w:tcPr>
            <w:tcW w:w="15265" w:type="dxa"/>
            <w:gridSpan w:val="10"/>
          </w:tcPr>
          <w:p w14:paraId="4E574AEB" w14:textId="77777777" w:rsidR="00037AD8" w:rsidRPr="005938AD" w:rsidRDefault="00037AD8" w:rsidP="00037AD8">
            <w:pPr>
              <w:jc w:val="center"/>
              <w:rPr>
                <w:rFonts w:ascii="Courier New" w:hAnsi="Courier New" w:cs="Courier New"/>
                <w:b/>
                <w:lang w:eastAsia="ar-SA"/>
              </w:rPr>
            </w:pPr>
            <w:r w:rsidRPr="005938AD">
              <w:rPr>
                <w:rFonts w:ascii="Courier New" w:hAnsi="Courier New" w:cs="Courier New"/>
                <w:b/>
                <w:lang w:eastAsia="ar-SA"/>
              </w:rPr>
              <w:t xml:space="preserve">Подпрограмма «Защита прав потребителей на территории </w:t>
            </w:r>
            <w:proofErr w:type="spellStart"/>
            <w:r w:rsidRPr="005938AD">
              <w:rPr>
                <w:rFonts w:ascii="Courier New" w:hAnsi="Courier New" w:cs="Courier New"/>
                <w:b/>
                <w:lang w:eastAsia="ar-SA"/>
              </w:rPr>
              <w:t>Осинского</w:t>
            </w:r>
            <w:proofErr w:type="spellEnd"/>
            <w:r w:rsidRPr="005938AD">
              <w:rPr>
                <w:rFonts w:ascii="Courier New" w:hAnsi="Courier New" w:cs="Courier New"/>
                <w:b/>
                <w:lang w:eastAsia="ar-SA"/>
              </w:rPr>
              <w:t xml:space="preserve"> муниципального района»</w:t>
            </w:r>
          </w:p>
        </w:tc>
      </w:tr>
      <w:tr w:rsidR="00037AD8" w14:paraId="7DCB9AB5" w14:textId="77777777" w:rsidTr="00037AD8">
        <w:tc>
          <w:tcPr>
            <w:tcW w:w="675" w:type="dxa"/>
          </w:tcPr>
          <w:p w14:paraId="4902875E" w14:textId="77777777" w:rsidR="00037AD8" w:rsidRPr="006C5F0C" w:rsidRDefault="00037AD8" w:rsidP="00037AD8">
            <w:pPr>
              <w:suppressAutoHyphens/>
              <w:snapToGrid w:val="0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1.</w:t>
            </w:r>
          </w:p>
        </w:tc>
        <w:tc>
          <w:tcPr>
            <w:tcW w:w="3686" w:type="dxa"/>
          </w:tcPr>
          <w:p w14:paraId="010FEABB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snapToGrid w:val="0"/>
              <w:jc w:val="both"/>
              <w:rPr>
                <w:rFonts w:ascii="Courier New" w:hAnsi="Courier New" w:cs="Courier New"/>
                <w:sz w:val="24"/>
                <w:lang w:eastAsia="ar-SA"/>
              </w:rPr>
            </w:pPr>
            <w:r w:rsidRPr="003228EA">
              <w:rPr>
                <w:rFonts w:ascii="Courier New" w:hAnsi="Courier New" w:cs="Courier New"/>
                <w:lang w:eastAsia="ar-SA"/>
              </w:rPr>
              <w:t>Количество просветительских мероприятий в сфе</w:t>
            </w:r>
            <w:r>
              <w:rPr>
                <w:rFonts w:ascii="Courier New" w:hAnsi="Courier New" w:cs="Courier New"/>
                <w:lang w:eastAsia="ar-SA"/>
              </w:rPr>
              <w:t>ре защиты прав потребителей</w:t>
            </w:r>
            <w:r w:rsidRPr="003228EA">
              <w:rPr>
                <w:rFonts w:ascii="Courier New" w:hAnsi="Courier New" w:cs="Courier New"/>
                <w:lang w:eastAsia="ar-SA"/>
              </w:rPr>
              <w:t>.</w:t>
            </w:r>
          </w:p>
        </w:tc>
        <w:tc>
          <w:tcPr>
            <w:tcW w:w="1357" w:type="dxa"/>
          </w:tcPr>
          <w:p w14:paraId="5AACC9A5" w14:textId="77777777" w:rsidR="00037AD8" w:rsidRPr="006C5F0C" w:rsidRDefault="00037AD8" w:rsidP="00037AD8">
            <w:pPr>
              <w:suppressAutoHyphens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 xml:space="preserve"> Ед.</w:t>
            </w:r>
          </w:p>
          <w:p w14:paraId="31C0A43F" w14:textId="77777777" w:rsidR="00037AD8" w:rsidRPr="006C5F0C" w:rsidRDefault="00037AD8" w:rsidP="00037AD8">
            <w:pPr>
              <w:suppressAutoHyphens/>
              <w:snapToGrid w:val="0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</w:p>
        </w:tc>
        <w:tc>
          <w:tcPr>
            <w:tcW w:w="1785" w:type="dxa"/>
          </w:tcPr>
          <w:p w14:paraId="4669DA01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1341" w:type="dxa"/>
          </w:tcPr>
          <w:p w14:paraId="65DD3F63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1280" w:type="dxa"/>
          </w:tcPr>
          <w:p w14:paraId="73D5AFCC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1280" w:type="dxa"/>
          </w:tcPr>
          <w:p w14:paraId="67C62875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1280" w:type="dxa"/>
          </w:tcPr>
          <w:p w14:paraId="380AFA61" w14:textId="77777777" w:rsidR="00037AD8" w:rsidRPr="006C5F0C" w:rsidRDefault="00037AD8" w:rsidP="00037AD8">
            <w:pPr>
              <w:suppressAutoHyphens/>
              <w:snapToGrid w:val="0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 xml:space="preserve">3 </w:t>
            </w:r>
          </w:p>
        </w:tc>
        <w:tc>
          <w:tcPr>
            <w:tcW w:w="1280" w:type="dxa"/>
          </w:tcPr>
          <w:p w14:paraId="183427F8" w14:textId="77777777" w:rsidR="00037AD8" w:rsidRPr="006C5F0C" w:rsidRDefault="00037AD8" w:rsidP="00037AD8">
            <w:pPr>
              <w:suppressAutoHyphens/>
              <w:snapToGrid w:val="0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3</w:t>
            </w:r>
          </w:p>
        </w:tc>
        <w:tc>
          <w:tcPr>
            <w:tcW w:w="1301" w:type="dxa"/>
          </w:tcPr>
          <w:p w14:paraId="23EE0892" w14:textId="77777777" w:rsidR="00037AD8" w:rsidRPr="006C5F0C" w:rsidRDefault="00037AD8" w:rsidP="00037AD8">
            <w:pPr>
              <w:suppressAutoHyphens/>
              <w:snapToGrid w:val="0"/>
              <w:jc w:val="center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3</w:t>
            </w:r>
          </w:p>
        </w:tc>
      </w:tr>
      <w:tr w:rsidR="00037AD8" w14:paraId="10C8EDC4" w14:textId="77777777" w:rsidTr="00037AD8">
        <w:tc>
          <w:tcPr>
            <w:tcW w:w="675" w:type="dxa"/>
          </w:tcPr>
          <w:p w14:paraId="06FB1183" w14:textId="77777777" w:rsidR="00037AD8" w:rsidRPr="006C5F0C" w:rsidRDefault="00037AD8" w:rsidP="00037AD8">
            <w:pPr>
              <w:suppressAutoHyphens/>
              <w:snapToGrid w:val="0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2.</w:t>
            </w:r>
          </w:p>
        </w:tc>
        <w:tc>
          <w:tcPr>
            <w:tcW w:w="3686" w:type="dxa"/>
          </w:tcPr>
          <w:p w14:paraId="68DB7686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snapToGrid w:val="0"/>
              <w:jc w:val="both"/>
              <w:rPr>
                <w:rFonts w:ascii="Courier New" w:hAnsi="Courier New" w:cs="Courier New"/>
                <w:sz w:val="24"/>
                <w:lang w:eastAsia="ar-SA"/>
              </w:rPr>
            </w:pPr>
            <w:r w:rsidRPr="003228EA">
              <w:rPr>
                <w:rFonts w:ascii="Courier New" w:hAnsi="Courier New" w:cs="Courier New"/>
                <w:lang w:eastAsia="ar-SA"/>
              </w:rPr>
              <w:t xml:space="preserve">Количество мероприятий, направленных на повышение правовой грамотности хозяйствующих субъектов, </w:t>
            </w:r>
            <w:r w:rsidRPr="003228EA">
              <w:rPr>
                <w:rFonts w:ascii="Courier New" w:hAnsi="Courier New" w:cs="Courier New"/>
                <w:lang w:eastAsia="ar-SA"/>
              </w:rPr>
              <w:lastRenderedPageBreak/>
              <w:t xml:space="preserve">осуществляющих деятельность на потребительском рынке </w:t>
            </w:r>
            <w:proofErr w:type="spellStart"/>
            <w:r w:rsidRPr="003228EA"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 w:rsidRPr="003228EA">
              <w:rPr>
                <w:rFonts w:ascii="Courier New" w:hAnsi="Courier New" w:cs="Courier New"/>
                <w:lang w:eastAsia="ar-SA"/>
              </w:rPr>
              <w:t xml:space="preserve"> муниципального района</w:t>
            </w:r>
            <w:r>
              <w:rPr>
                <w:rFonts w:ascii="Courier New" w:hAnsi="Courier New" w:cs="Courier New"/>
                <w:lang w:eastAsia="ar-SA"/>
              </w:rPr>
              <w:t>.</w:t>
            </w:r>
          </w:p>
        </w:tc>
        <w:tc>
          <w:tcPr>
            <w:tcW w:w="1357" w:type="dxa"/>
          </w:tcPr>
          <w:p w14:paraId="465EEBC4" w14:textId="77777777" w:rsidR="00037AD8" w:rsidRPr="006C5F0C" w:rsidRDefault="00037AD8" w:rsidP="00037AD8">
            <w:pPr>
              <w:suppressAutoHyphens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lastRenderedPageBreak/>
              <w:t>Ед.</w:t>
            </w:r>
          </w:p>
        </w:tc>
        <w:tc>
          <w:tcPr>
            <w:tcW w:w="1785" w:type="dxa"/>
          </w:tcPr>
          <w:p w14:paraId="4287860F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1341" w:type="dxa"/>
          </w:tcPr>
          <w:p w14:paraId="642ECEB4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1280" w:type="dxa"/>
          </w:tcPr>
          <w:p w14:paraId="72BCC6C0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1280" w:type="dxa"/>
          </w:tcPr>
          <w:p w14:paraId="4F219B27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1280" w:type="dxa"/>
          </w:tcPr>
          <w:p w14:paraId="5749F41E" w14:textId="77777777" w:rsidR="00037AD8" w:rsidRPr="006C5F0C" w:rsidRDefault="00037AD8" w:rsidP="00037AD8">
            <w:pPr>
              <w:suppressAutoHyphens/>
              <w:snapToGrid w:val="0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 xml:space="preserve"> 2</w:t>
            </w:r>
          </w:p>
        </w:tc>
        <w:tc>
          <w:tcPr>
            <w:tcW w:w="1280" w:type="dxa"/>
          </w:tcPr>
          <w:p w14:paraId="4B2711A4" w14:textId="77777777" w:rsidR="00037AD8" w:rsidRPr="006C5F0C" w:rsidRDefault="00037AD8" w:rsidP="00037AD8">
            <w:pPr>
              <w:suppressAutoHyphens/>
              <w:snapToGrid w:val="0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2</w:t>
            </w:r>
          </w:p>
        </w:tc>
        <w:tc>
          <w:tcPr>
            <w:tcW w:w="1301" w:type="dxa"/>
          </w:tcPr>
          <w:p w14:paraId="34DCAC40" w14:textId="77777777" w:rsidR="00037AD8" w:rsidRDefault="00037AD8" w:rsidP="00037AD8">
            <w:pPr>
              <w:suppressAutoHyphens/>
              <w:snapToGrid w:val="0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>
              <w:rPr>
                <w:rFonts w:ascii="Courier New" w:hAnsi="Courier New" w:cs="Courier New"/>
                <w:sz w:val="24"/>
                <w:lang w:eastAsia="ar-SA"/>
              </w:rPr>
              <w:t>2</w:t>
            </w:r>
          </w:p>
        </w:tc>
      </w:tr>
      <w:tr w:rsidR="00037AD8" w14:paraId="1C562745" w14:textId="77777777" w:rsidTr="00037AD8">
        <w:tc>
          <w:tcPr>
            <w:tcW w:w="675" w:type="dxa"/>
          </w:tcPr>
          <w:p w14:paraId="07563BDE" w14:textId="77777777" w:rsidR="00037AD8" w:rsidRPr="006C5F0C" w:rsidRDefault="00037AD8" w:rsidP="00037AD8">
            <w:pPr>
              <w:suppressAutoHyphens/>
              <w:snapToGrid w:val="0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lastRenderedPageBreak/>
              <w:t>3</w:t>
            </w:r>
            <w:r w:rsidRPr="006C5F0C">
              <w:rPr>
                <w:rFonts w:ascii="Courier New" w:hAnsi="Courier New" w:cs="Courier New"/>
                <w:lang w:eastAsia="ar-SA"/>
              </w:rPr>
              <w:t>.</w:t>
            </w:r>
          </w:p>
        </w:tc>
        <w:tc>
          <w:tcPr>
            <w:tcW w:w="3686" w:type="dxa"/>
          </w:tcPr>
          <w:p w14:paraId="124367F4" w14:textId="77777777" w:rsidR="00037AD8" w:rsidRPr="003228EA" w:rsidRDefault="00037AD8" w:rsidP="00037AD8">
            <w:pPr>
              <w:tabs>
                <w:tab w:val="left" w:pos="459"/>
              </w:tabs>
              <w:suppressAutoHyphens/>
              <w:rPr>
                <w:rFonts w:ascii="Courier New" w:hAnsi="Courier New" w:cs="Courier New"/>
              </w:rPr>
            </w:pPr>
            <w:r w:rsidRPr="003228EA">
              <w:rPr>
                <w:rFonts w:ascii="Courier New" w:hAnsi="Courier New" w:cs="Courier New"/>
              </w:rPr>
              <w:t>Количество мероприятий направленных на создание условий для восстановления нар</w:t>
            </w:r>
            <w:r>
              <w:rPr>
                <w:rFonts w:ascii="Courier New" w:hAnsi="Courier New" w:cs="Courier New"/>
              </w:rPr>
              <w:t xml:space="preserve">ушенных прав потребителей. </w:t>
            </w:r>
            <w:r w:rsidRPr="00DA22C1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357" w:type="dxa"/>
          </w:tcPr>
          <w:p w14:paraId="3EF7A6E0" w14:textId="77777777" w:rsidR="00037AD8" w:rsidRPr="006C5F0C" w:rsidRDefault="00037AD8" w:rsidP="00037AD8">
            <w:pPr>
              <w:suppressAutoHyphens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Ед.</w:t>
            </w:r>
          </w:p>
        </w:tc>
        <w:tc>
          <w:tcPr>
            <w:tcW w:w="1785" w:type="dxa"/>
          </w:tcPr>
          <w:p w14:paraId="3DC9B1CC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1341" w:type="dxa"/>
          </w:tcPr>
          <w:p w14:paraId="7DB6B174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1280" w:type="dxa"/>
          </w:tcPr>
          <w:p w14:paraId="64C2A0E1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1280" w:type="dxa"/>
          </w:tcPr>
          <w:p w14:paraId="19A2CDC1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1280" w:type="dxa"/>
          </w:tcPr>
          <w:p w14:paraId="15BC1BD0" w14:textId="77777777" w:rsidR="00037AD8" w:rsidRPr="006C5F0C" w:rsidRDefault="00037AD8" w:rsidP="00037AD8">
            <w:pPr>
              <w:suppressAutoHyphens/>
              <w:snapToGrid w:val="0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 xml:space="preserve"> 4</w:t>
            </w:r>
          </w:p>
        </w:tc>
        <w:tc>
          <w:tcPr>
            <w:tcW w:w="1280" w:type="dxa"/>
          </w:tcPr>
          <w:p w14:paraId="6C83C4F7" w14:textId="77777777" w:rsidR="00037AD8" w:rsidRPr="006C5F0C" w:rsidRDefault="00037AD8" w:rsidP="00037AD8">
            <w:pPr>
              <w:suppressAutoHyphens/>
              <w:snapToGrid w:val="0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4</w:t>
            </w:r>
          </w:p>
        </w:tc>
        <w:tc>
          <w:tcPr>
            <w:tcW w:w="1301" w:type="dxa"/>
          </w:tcPr>
          <w:p w14:paraId="16281FBC" w14:textId="77777777" w:rsidR="00037AD8" w:rsidRPr="006C5F0C" w:rsidRDefault="00037AD8" w:rsidP="00037AD8">
            <w:pPr>
              <w:suppressAutoHyphens/>
              <w:snapToGrid w:val="0"/>
              <w:jc w:val="center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4</w:t>
            </w:r>
          </w:p>
        </w:tc>
      </w:tr>
      <w:tr w:rsidR="00037AD8" w14:paraId="5E36A4E5" w14:textId="77777777" w:rsidTr="00037AD8">
        <w:tc>
          <w:tcPr>
            <w:tcW w:w="675" w:type="dxa"/>
          </w:tcPr>
          <w:p w14:paraId="302D4FD8" w14:textId="77777777" w:rsidR="00037AD8" w:rsidRPr="006C5F0C" w:rsidRDefault="00037AD8" w:rsidP="00037AD8">
            <w:pPr>
              <w:suppressAutoHyphens/>
              <w:snapToGrid w:val="0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4.</w:t>
            </w:r>
          </w:p>
        </w:tc>
        <w:tc>
          <w:tcPr>
            <w:tcW w:w="3686" w:type="dxa"/>
          </w:tcPr>
          <w:p w14:paraId="555CD9C6" w14:textId="77777777" w:rsidR="00037AD8" w:rsidRPr="006C5F0C" w:rsidRDefault="00037AD8" w:rsidP="00037AD8">
            <w:pPr>
              <w:suppressAutoHyphens/>
              <w:rPr>
                <w:rFonts w:ascii="Courier New" w:hAnsi="Courier New" w:cs="Courier New"/>
                <w:sz w:val="24"/>
                <w:lang w:eastAsia="ar-SA"/>
              </w:rPr>
            </w:pPr>
            <w:r w:rsidRPr="003228EA">
              <w:rPr>
                <w:rFonts w:ascii="Courier New" w:hAnsi="Courier New" w:cs="Courier New"/>
                <w:lang w:eastAsia="ar-SA"/>
              </w:rPr>
              <w:t>Количество мероприятий, направленных на профилактику нарушений в сфере защиты прав потребителей</w:t>
            </w:r>
            <w:r>
              <w:rPr>
                <w:rFonts w:ascii="Courier New" w:hAnsi="Courier New" w:cs="Courier New"/>
                <w:lang w:eastAsia="ar-SA"/>
              </w:rPr>
              <w:t>.</w:t>
            </w:r>
          </w:p>
        </w:tc>
        <w:tc>
          <w:tcPr>
            <w:tcW w:w="1357" w:type="dxa"/>
          </w:tcPr>
          <w:p w14:paraId="661B65A2" w14:textId="77777777" w:rsidR="00037AD8" w:rsidRPr="006C5F0C" w:rsidRDefault="00037AD8" w:rsidP="00037AD8">
            <w:pPr>
              <w:suppressAutoHyphens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Ед.</w:t>
            </w:r>
          </w:p>
        </w:tc>
        <w:tc>
          <w:tcPr>
            <w:tcW w:w="1785" w:type="dxa"/>
          </w:tcPr>
          <w:p w14:paraId="4416D67C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1341" w:type="dxa"/>
          </w:tcPr>
          <w:p w14:paraId="3B2F3CB2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1280" w:type="dxa"/>
          </w:tcPr>
          <w:p w14:paraId="1E3856DA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1280" w:type="dxa"/>
          </w:tcPr>
          <w:p w14:paraId="7268A908" w14:textId="77777777" w:rsidR="00037AD8" w:rsidRDefault="00037AD8" w:rsidP="00037AD8">
            <w:pPr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1280" w:type="dxa"/>
          </w:tcPr>
          <w:p w14:paraId="34298ED2" w14:textId="77777777" w:rsidR="00037AD8" w:rsidRPr="006C5F0C" w:rsidRDefault="00037AD8" w:rsidP="00037AD8">
            <w:pPr>
              <w:suppressAutoHyphens/>
              <w:snapToGrid w:val="0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 xml:space="preserve"> 2</w:t>
            </w:r>
          </w:p>
        </w:tc>
        <w:tc>
          <w:tcPr>
            <w:tcW w:w="1280" w:type="dxa"/>
          </w:tcPr>
          <w:p w14:paraId="3958CBF5" w14:textId="77777777" w:rsidR="00037AD8" w:rsidRPr="006C5F0C" w:rsidRDefault="00037AD8" w:rsidP="00037AD8">
            <w:pPr>
              <w:suppressAutoHyphens/>
              <w:snapToGrid w:val="0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2</w:t>
            </w:r>
          </w:p>
        </w:tc>
        <w:tc>
          <w:tcPr>
            <w:tcW w:w="1301" w:type="dxa"/>
          </w:tcPr>
          <w:p w14:paraId="1E953C4A" w14:textId="77777777" w:rsidR="00037AD8" w:rsidRPr="00B7784D" w:rsidRDefault="00037AD8" w:rsidP="00037AD8">
            <w:pPr>
              <w:suppressAutoHyphens/>
              <w:snapToGrid w:val="0"/>
              <w:jc w:val="center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2</w:t>
            </w:r>
          </w:p>
        </w:tc>
      </w:tr>
    </w:tbl>
    <w:p w14:paraId="7160C000" w14:textId="77777777" w:rsidR="00037AD8" w:rsidRDefault="00037AD8" w:rsidP="00037AD8">
      <w:pPr>
        <w:rPr>
          <w:rFonts w:ascii="Courier New" w:hAnsi="Courier New" w:cs="Courier New"/>
          <w:lang w:eastAsia="ar-SA"/>
        </w:rPr>
      </w:pPr>
    </w:p>
    <w:p w14:paraId="27B2C5E6" w14:textId="77777777" w:rsidR="00037AD8" w:rsidRDefault="00037AD8" w:rsidP="00037AD8">
      <w:pPr>
        <w:rPr>
          <w:rFonts w:ascii="Courier New" w:hAnsi="Courier New" w:cs="Courier New"/>
          <w:lang w:eastAsia="ar-SA"/>
        </w:rPr>
      </w:pPr>
      <w:r>
        <w:rPr>
          <w:rFonts w:ascii="Courier New" w:hAnsi="Courier New" w:cs="Courier New"/>
          <w:lang w:eastAsia="ar-SA"/>
        </w:rPr>
        <w:br w:type="page"/>
      </w:r>
    </w:p>
    <w:p w14:paraId="0912DC09" w14:textId="56C0A7E3" w:rsidR="00025301" w:rsidRPr="00037AD8" w:rsidRDefault="00025301" w:rsidP="00025301">
      <w:pPr>
        <w:widowControl w:val="0"/>
        <w:suppressAutoHyphens/>
        <w:autoSpaceDE w:val="0"/>
        <w:spacing w:after="0" w:line="240" w:lineRule="auto"/>
        <w:ind w:left="9204"/>
        <w:jc w:val="both"/>
        <w:rPr>
          <w:rFonts w:ascii="Courier New" w:hAnsi="Courier New" w:cs="Courier New"/>
          <w:lang w:eastAsia="ar-SA"/>
        </w:rPr>
      </w:pPr>
      <w:r>
        <w:rPr>
          <w:rFonts w:ascii="Courier New" w:hAnsi="Courier New" w:cs="Courier New"/>
          <w:lang w:eastAsia="ar-SA"/>
        </w:rPr>
        <w:lastRenderedPageBreak/>
        <w:t xml:space="preserve">  </w:t>
      </w:r>
      <w:r w:rsidRPr="00037AD8">
        <w:rPr>
          <w:rFonts w:ascii="Courier New" w:hAnsi="Courier New" w:cs="Courier New"/>
          <w:lang w:eastAsia="ar-SA"/>
        </w:rPr>
        <w:t xml:space="preserve">Приложение </w:t>
      </w:r>
      <w:r>
        <w:rPr>
          <w:rFonts w:ascii="Courier New" w:hAnsi="Courier New" w:cs="Courier New"/>
          <w:lang w:eastAsia="ar-SA"/>
        </w:rPr>
        <w:t>3</w:t>
      </w:r>
    </w:p>
    <w:p w14:paraId="338FEB69" w14:textId="49D415F9" w:rsidR="00025301" w:rsidRDefault="00025301" w:rsidP="00025301">
      <w:pPr>
        <w:widowControl w:val="0"/>
        <w:suppressAutoHyphens/>
        <w:autoSpaceDE w:val="0"/>
        <w:spacing w:after="0" w:line="240" w:lineRule="auto"/>
        <w:ind w:left="4956"/>
        <w:jc w:val="both"/>
        <w:rPr>
          <w:rFonts w:ascii="Courier New" w:hAnsi="Courier New" w:cs="Courier New"/>
          <w:lang w:eastAsia="ar-SA"/>
        </w:rPr>
      </w:pPr>
      <w:r>
        <w:rPr>
          <w:rFonts w:ascii="Courier New" w:hAnsi="Courier New" w:cs="Courier New"/>
          <w:lang w:eastAsia="ar-SA"/>
        </w:rPr>
        <w:t xml:space="preserve"> </w:t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  <w:t xml:space="preserve">  к</w:t>
      </w:r>
      <w:r w:rsidRPr="00037AD8">
        <w:rPr>
          <w:rFonts w:ascii="Courier New" w:hAnsi="Courier New" w:cs="Courier New"/>
          <w:lang w:eastAsia="ar-SA"/>
        </w:rPr>
        <w:t xml:space="preserve"> </w:t>
      </w:r>
      <w:r>
        <w:rPr>
          <w:rFonts w:ascii="Courier New" w:hAnsi="Courier New" w:cs="Courier New"/>
          <w:lang w:eastAsia="ar-SA"/>
        </w:rPr>
        <w:t>постановлению м</w:t>
      </w:r>
      <w:r w:rsidRPr="00037AD8">
        <w:rPr>
          <w:rFonts w:ascii="Courier New" w:hAnsi="Courier New" w:cs="Courier New"/>
          <w:lang w:eastAsia="ar-SA"/>
        </w:rPr>
        <w:t xml:space="preserve">эра </w:t>
      </w:r>
    </w:p>
    <w:p w14:paraId="3346E014" w14:textId="2758F457" w:rsidR="00025301" w:rsidRDefault="00025301" w:rsidP="00025301">
      <w:pPr>
        <w:widowControl w:val="0"/>
        <w:suppressAutoHyphens/>
        <w:autoSpaceDE w:val="0"/>
        <w:spacing w:after="0" w:line="240" w:lineRule="auto"/>
        <w:ind w:left="4248" w:firstLine="708"/>
        <w:jc w:val="both"/>
        <w:rPr>
          <w:rFonts w:ascii="Courier New" w:hAnsi="Courier New" w:cs="Courier New"/>
          <w:lang w:eastAsia="ar-SA"/>
        </w:rPr>
      </w:pPr>
      <w:r>
        <w:rPr>
          <w:rFonts w:ascii="Courier New" w:hAnsi="Courier New" w:cs="Courier New"/>
          <w:lang w:eastAsia="ar-SA"/>
        </w:rPr>
        <w:t xml:space="preserve"> </w:t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  <w:t xml:space="preserve">  </w:t>
      </w:r>
      <w:proofErr w:type="spellStart"/>
      <w:r>
        <w:rPr>
          <w:rFonts w:ascii="Courier New" w:hAnsi="Courier New" w:cs="Courier New"/>
          <w:lang w:eastAsia="ar-SA"/>
        </w:rPr>
        <w:t>Осинского</w:t>
      </w:r>
      <w:proofErr w:type="spellEnd"/>
      <w:r>
        <w:rPr>
          <w:rFonts w:ascii="Courier New" w:hAnsi="Courier New" w:cs="Courier New"/>
          <w:lang w:eastAsia="ar-SA"/>
        </w:rPr>
        <w:t xml:space="preserve"> муниципального района</w:t>
      </w:r>
    </w:p>
    <w:p w14:paraId="5167757B" w14:textId="1AA2728B" w:rsidR="00025301" w:rsidRDefault="00025301" w:rsidP="00025301">
      <w:pPr>
        <w:suppressAutoHyphens/>
        <w:spacing w:after="0" w:line="240" w:lineRule="auto"/>
        <w:ind w:left="8496" w:firstLine="708"/>
        <w:rPr>
          <w:rFonts w:ascii="Courier New" w:hAnsi="Courier New" w:cs="Courier New"/>
          <w:lang w:eastAsia="ar-SA"/>
        </w:rPr>
      </w:pPr>
      <w:r>
        <w:rPr>
          <w:rFonts w:ascii="Courier New" w:hAnsi="Courier New" w:cs="Courier New"/>
          <w:lang w:eastAsia="ar-SA"/>
        </w:rPr>
        <w:t xml:space="preserve">  </w:t>
      </w:r>
      <w:r w:rsidRPr="00037AD8">
        <w:rPr>
          <w:rFonts w:ascii="Courier New" w:hAnsi="Courier New" w:cs="Courier New"/>
          <w:lang w:eastAsia="ar-SA"/>
        </w:rPr>
        <w:t>от «___</w:t>
      </w:r>
      <w:r>
        <w:rPr>
          <w:rFonts w:ascii="Courier New" w:hAnsi="Courier New" w:cs="Courier New"/>
          <w:lang w:eastAsia="ar-SA"/>
        </w:rPr>
        <w:t>»___</w:t>
      </w:r>
      <w:r w:rsidRPr="00037AD8">
        <w:rPr>
          <w:rFonts w:ascii="Courier New" w:hAnsi="Courier New" w:cs="Courier New"/>
          <w:lang w:eastAsia="ar-SA"/>
        </w:rPr>
        <w:t>_________202</w:t>
      </w:r>
      <w:r>
        <w:rPr>
          <w:rFonts w:ascii="Courier New" w:hAnsi="Courier New" w:cs="Courier New"/>
          <w:lang w:eastAsia="ar-SA"/>
        </w:rPr>
        <w:t>5</w:t>
      </w:r>
      <w:r w:rsidRPr="00037AD8">
        <w:rPr>
          <w:rFonts w:ascii="Courier New" w:hAnsi="Courier New" w:cs="Courier New"/>
          <w:lang w:eastAsia="ar-SA"/>
        </w:rPr>
        <w:t>г. №___</w:t>
      </w:r>
    </w:p>
    <w:p w14:paraId="105ED2D0" w14:textId="00AF8B3E" w:rsidR="00037AD8" w:rsidRDefault="00025301" w:rsidP="00025301">
      <w:pPr>
        <w:suppressAutoHyphens/>
        <w:spacing w:after="0" w:line="240" w:lineRule="auto"/>
        <w:ind w:left="9204"/>
        <w:rPr>
          <w:rFonts w:ascii="Courier New" w:hAnsi="Courier New" w:cs="Courier New"/>
          <w:lang w:eastAsia="ar-SA"/>
        </w:rPr>
      </w:pPr>
      <w:r>
        <w:rPr>
          <w:rFonts w:ascii="Courier New" w:hAnsi="Courier New" w:cs="Courier New"/>
          <w:lang w:eastAsia="ar-SA"/>
        </w:rPr>
        <w:t xml:space="preserve">  </w:t>
      </w:r>
      <w:r w:rsidR="00037AD8" w:rsidRPr="006C5F0C">
        <w:rPr>
          <w:rFonts w:ascii="Courier New" w:hAnsi="Courier New" w:cs="Courier New"/>
          <w:lang w:eastAsia="ar-SA"/>
        </w:rPr>
        <w:t>Прилож</w:t>
      </w:r>
      <w:r w:rsidR="00037AD8">
        <w:rPr>
          <w:rFonts w:ascii="Courier New" w:hAnsi="Courier New" w:cs="Courier New"/>
          <w:lang w:eastAsia="ar-SA"/>
        </w:rPr>
        <w:t>ение 2 к муниципальной программе</w:t>
      </w:r>
    </w:p>
    <w:p w14:paraId="20CA2944" w14:textId="697D7BF3" w:rsidR="00037AD8" w:rsidRDefault="00025301" w:rsidP="00025301">
      <w:pPr>
        <w:suppressAutoHyphens/>
        <w:spacing w:after="0" w:line="240" w:lineRule="auto"/>
        <w:ind w:left="9204"/>
        <w:rPr>
          <w:rFonts w:ascii="Courier New" w:hAnsi="Courier New" w:cs="Courier New"/>
          <w:lang w:eastAsia="ar-SA"/>
        </w:rPr>
      </w:pPr>
      <w:r>
        <w:rPr>
          <w:rFonts w:ascii="Courier New" w:hAnsi="Courier New" w:cs="Courier New"/>
          <w:lang w:eastAsia="ar-SA"/>
        </w:rPr>
        <w:t xml:space="preserve">  </w:t>
      </w:r>
      <w:r w:rsidR="00037AD8" w:rsidRPr="006C5F0C">
        <w:rPr>
          <w:rFonts w:ascii="Courier New" w:hAnsi="Courier New" w:cs="Courier New"/>
          <w:lang w:eastAsia="ar-SA"/>
        </w:rPr>
        <w:t>«Планирование экономического развития</w:t>
      </w:r>
    </w:p>
    <w:p w14:paraId="069DD5EC" w14:textId="0E08FC7D" w:rsidR="00037AD8" w:rsidRPr="006C5F0C" w:rsidRDefault="00025301" w:rsidP="00025301">
      <w:pPr>
        <w:suppressAutoHyphens/>
        <w:spacing w:after="0" w:line="240" w:lineRule="auto"/>
        <w:ind w:left="8496" w:firstLine="708"/>
        <w:rPr>
          <w:rFonts w:ascii="Courier New" w:hAnsi="Courier New" w:cs="Courier New"/>
          <w:lang w:eastAsia="ar-SA"/>
        </w:rPr>
      </w:pPr>
      <w:r>
        <w:rPr>
          <w:rFonts w:ascii="Courier New" w:hAnsi="Courier New" w:cs="Courier New"/>
          <w:lang w:eastAsia="ar-SA"/>
        </w:rPr>
        <w:t xml:space="preserve">  </w:t>
      </w:r>
      <w:proofErr w:type="spellStart"/>
      <w:r w:rsidR="00037AD8" w:rsidRPr="006C5F0C">
        <w:rPr>
          <w:rFonts w:ascii="Courier New" w:hAnsi="Courier New" w:cs="Courier New"/>
          <w:lang w:eastAsia="ar-SA"/>
        </w:rPr>
        <w:t>Осинского</w:t>
      </w:r>
      <w:proofErr w:type="spellEnd"/>
      <w:r w:rsidR="00037AD8" w:rsidRPr="006C5F0C">
        <w:rPr>
          <w:rFonts w:ascii="Courier New" w:hAnsi="Courier New" w:cs="Courier New"/>
          <w:lang w:eastAsia="ar-SA"/>
        </w:rPr>
        <w:t xml:space="preserve"> муниципального района»</w:t>
      </w:r>
    </w:p>
    <w:p w14:paraId="70246565" w14:textId="77777777" w:rsidR="00037AD8" w:rsidRPr="006C5F0C" w:rsidRDefault="00037AD8" w:rsidP="00037AD8">
      <w:pPr>
        <w:suppressAutoHyphens/>
        <w:spacing w:after="0" w:line="240" w:lineRule="auto"/>
        <w:jc w:val="right"/>
        <w:rPr>
          <w:rFonts w:ascii="Times New Roman" w:hAnsi="Times New Roman" w:cs="Calibri"/>
          <w:sz w:val="28"/>
          <w:szCs w:val="28"/>
          <w:lang w:eastAsia="ar-SA"/>
        </w:rPr>
      </w:pPr>
    </w:p>
    <w:p w14:paraId="3F52C967" w14:textId="77777777" w:rsidR="00037AD8" w:rsidRPr="006C5F0C" w:rsidRDefault="00037AD8" w:rsidP="00037AD8">
      <w:pPr>
        <w:suppressAutoHyphens/>
        <w:spacing w:after="0" w:line="240" w:lineRule="auto"/>
        <w:ind w:right="678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  <w:r w:rsidRPr="006C5F0C">
        <w:rPr>
          <w:rFonts w:ascii="Arial" w:hAnsi="Arial" w:cs="Arial"/>
          <w:b/>
          <w:bCs/>
          <w:sz w:val="24"/>
          <w:szCs w:val="24"/>
          <w:lang w:eastAsia="ar-SA"/>
        </w:rPr>
        <w:t xml:space="preserve">ПЕРЕЧЕНЬ ОСНОВНЫХ МЕРОПРИЯТИЙ, ПОДПРОГРАММ МУНИЦИПАЛЬНОЙ </w:t>
      </w:r>
      <w:r w:rsidRPr="006C5F0C">
        <w:rPr>
          <w:rFonts w:ascii="Arial" w:hAnsi="Arial" w:cs="Arial"/>
          <w:b/>
          <w:sz w:val="24"/>
          <w:szCs w:val="24"/>
          <w:lang w:eastAsia="ar-SA"/>
        </w:rPr>
        <w:t>ПРОГРАММЫ</w:t>
      </w:r>
    </w:p>
    <w:p w14:paraId="66055C0B" w14:textId="77777777" w:rsidR="00037AD8" w:rsidRPr="006C5F0C" w:rsidRDefault="00037AD8" w:rsidP="00037AD8">
      <w:pPr>
        <w:suppressAutoHyphens/>
        <w:spacing w:after="0" w:line="240" w:lineRule="auto"/>
        <w:ind w:right="678"/>
        <w:jc w:val="center"/>
        <w:rPr>
          <w:rFonts w:ascii="Times New Roman" w:hAnsi="Times New Roman" w:cs="Calibri"/>
          <w:b/>
          <w:bCs/>
          <w:sz w:val="28"/>
          <w:szCs w:val="28"/>
          <w:lang w:eastAsia="ar-SA"/>
        </w:rPr>
      </w:pPr>
    </w:p>
    <w:tbl>
      <w:tblPr>
        <w:tblW w:w="151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80"/>
        <w:gridCol w:w="3200"/>
        <w:gridCol w:w="2117"/>
        <w:gridCol w:w="1346"/>
        <w:gridCol w:w="1417"/>
        <w:gridCol w:w="3060"/>
        <w:gridCol w:w="3319"/>
      </w:tblGrid>
      <w:tr w:rsidR="00037AD8" w:rsidRPr="006C5F0C" w14:paraId="086B180B" w14:textId="77777777" w:rsidTr="00037AD8">
        <w:trPr>
          <w:trHeight w:val="300"/>
          <w:tblHeader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A8F3D9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№</w:t>
            </w:r>
            <w:r w:rsidRPr="006C5F0C">
              <w:rPr>
                <w:rFonts w:ascii="Courier New" w:hAnsi="Courier New" w:cs="Courier New"/>
                <w:lang w:eastAsia="ar-SA"/>
              </w:rPr>
              <w:br/>
            </w:r>
            <w:proofErr w:type="gramStart"/>
            <w:r w:rsidRPr="006C5F0C">
              <w:rPr>
                <w:rFonts w:ascii="Courier New" w:hAnsi="Courier New" w:cs="Courier New"/>
                <w:lang w:eastAsia="ar-SA"/>
              </w:rPr>
              <w:t>п</w:t>
            </w:r>
            <w:proofErr w:type="gramEnd"/>
            <w:r w:rsidRPr="006C5F0C">
              <w:rPr>
                <w:rFonts w:ascii="Courier New" w:hAnsi="Courier New" w:cs="Courier New"/>
                <w:lang w:eastAsia="ar-SA"/>
              </w:rPr>
              <w:t>/п</w:t>
            </w:r>
          </w:p>
        </w:tc>
        <w:tc>
          <w:tcPr>
            <w:tcW w:w="3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9FD493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Наименование основного мероприятия</w:t>
            </w:r>
          </w:p>
        </w:tc>
        <w:tc>
          <w:tcPr>
            <w:tcW w:w="2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AAF845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Ответственный исполнитель</w:t>
            </w:r>
          </w:p>
        </w:tc>
        <w:tc>
          <w:tcPr>
            <w:tcW w:w="2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036C58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Срок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060C9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Ожидаемый конечный результат реализации основного мероприятия</w:t>
            </w:r>
          </w:p>
        </w:tc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DB951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Целевые показатели муниципальной программы (подпрограммы), на достижение которых оказывается влияние</w:t>
            </w:r>
          </w:p>
        </w:tc>
      </w:tr>
      <w:tr w:rsidR="00037AD8" w:rsidRPr="006C5F0C" w14:paraId="128093F4" w14:textId="77777777" w:rsidTr="00037AD8">
        <w:trPr>
          <w:trHeight w:val="948"/>
          <w:tblHeader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8619A4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rPr>
                <w:rFonts w:ascii="Courier New" w:hAnsi="Courier New" w:cs="Courier New"/>
                <w:sz w:val="24"/>
                <w:lang w:eastAsia="ar-SA"/>
              </w:rPr>
            </w:pPr>
          </w:p>
        </w:tc>
        <w:tc>
          <w:tcPr>
            <w:tcW w:w="3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927289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rPr>
                <w:rFonts w:ascii="Courier New" w:hAnsi="Courier New" w:cs="Courier New"/>
                <w:sz w:val="24"/>
                <w:lang w:eastAsia="ar-SA"/>
              </w:rPr>
            </w:pP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40AFF5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rPr>
                <w:rFonts w:ascii="Courier New" w:hAnsi="Courier New" w:cs="Courier New"/>
                <w:sz w:val="24"/>
                <w:lang w:eastAsia="ar-SA"/>
              </w:rPr>
            </w:pP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AB4110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начала реализации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EBF4B4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окончания реализации</w:t>
            </w:r>
          </w:p>
        </w:tc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177AD4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rPr>
                <w:rFonts w:ascii="Courier New" w:hAnsi="Courier New" w:cs="Courier New"/>
                <w:sz w:val="24"/>
                <w:lang w:eastAsia="ar-SA"/>
              </w:rPr>
            </w:pPr>
          </w:p>
        </w:tc>
        <w:tc>
          <w:tcPr>
            <w:tcW w:w="3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FDDE7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rPr>
                <w:rFonts w:ascii="Courier New" w:hAnsi="Courier New" w:cs="Courier New"/>
                <w:sz w:val="24"/>
                <w:lang w:eastAsia="ar-SA"/>
              </w:rPr>
            </w:pPr>
          </w:p>
        </w:tc>
      </w:tr>
      <w:tr w:rsidR="00037AD8" w:rsidRPr="006C5F0C" w14:paraId="595A9211" w14:textId="77777777" w:rsidTr="00037AD8">
        <w:trPr>
          <w:trHeight w:val="196"/>
          <w:tblHeader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B8B17C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1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7DC493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2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EB3623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3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88A492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1E564C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5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E1729C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6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68BB6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7</w:t>
            </w:r>
          </w:p>
        </w:tc>
      </w:tr>
      <w:tr w:rsidR="00037AD8" w:rsidRPr="006C5F0C" w14:paraId="4F8BAEB0" w14:textId="77777777" w:rsidTr="00037AD8">
        <w:trPr>
          <w:trHeight w:val="292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14:paraId="02A284ED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D2170B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Основное мероприятие 1:</w:t>
            </w:r>
          </w:p>
          <w:p w14:paraId="29CADB83" w14:textId="77777777" w:rsidR="00037AD8" w:rsidRPr="006C5F0C" w:rsidRDefault="00037AD8" w:rsidP="00037AD8">
            <w:pPr>
              <w:suppressAutoHyphens/>
              <w:spacing w:after="0" w:line="240" w:lineRule="auto"/>
              <w:jc w:val="both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 xml:space="preserve">Обеспечение деятельности отдела экономического развития и труда администрации </w:t>
            </w:r>
            <w:proofErr w:type="spellStart"/>
            <w:r w:rsidRPr="006C5F0C"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 w:rsidRPr="006C5F0C">
              <w:rPr>
                <w:rFonts w:ascii="Courier New" w:hAnsi="Courier New" w:cs="Courier New"/>
                <w:lang w:eastAsia="ar-SA"/>
              </w:rPr>
              <w:t xml:space="preserve"> муниципального района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540B40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 xml:space="preserve">Отдел экономического развития и труда администрации </w:t>
            </w:r>
            <w:proofErr w:type="spellStart"/>
            <w:r w:rsidRPr="006C5F0C"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 w:rsidRPr="006C5F0C">
              <w:rPr>
                <w:rFonts w:ascii="Courier New" w:hAnsi="Courier New" w:cs="Courier New"/>
                <w:lang w:eastAsia="ar-SA"/>
              </w:rPr>
              <w:t xml:space="preserve"> муниципального района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408E36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2024г.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9C8009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2028г.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</w:tcPr>
          <w:p w14:paraId="62E8D1FA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autoSpaceDE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 xml:space="preserve">Создание благоприятных условий для динамичного развития основных отраслей экономики в </w:t>
            </w:r>
            <w:proofErr w:type="spellStart"/>
            <w:r>
              <w:rPr>
                <w:rFonts w:ascii="Courier New" w:hAnsi="Courier New" w:cs="Courier New"/>
                <w:lang w:eastAsia="ar-SA"/>
              </w:rPr>
              <w:t>Осинском</w:t>
            </w:r>
            <w:proofErr w:type="spellEnd"/>
            <w:r>
              <w:rPr>
                <w:rFonts w:ascii="Courier New" w:hAnsi="Courier New" w:cs="Courier New"/>
                <w:lang w:eastAsia="ar-SA"/>
              </w:rPr>
              <w:t xml:space="preserve"> районе</w:t>
            </w:r>
            <w:r w:rsidRPr="006C5F0C">
              <w:rPr>
                <w:rFonts w:ascii="Courier New" w:hAnsi="Courier New" w:cs="Courier New"/>
                <w:lang w:eastAsia="ar-SA"/>
              </w:rPr>
              <w:t xml:space="preserve">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C5590" w14:textId="77777777" w:rsidR="00037AD8" w:rsidRPr="003C7C97" w:rsidRDefault="00037AD8" w:rsidP="00037AD8">
            <w:pPr>
              <w:pStyle w:val="a3"/>
              <w:numPr>
                <w:ilvl w:val="0"/>
                <w:numId w:val="22"/>
              </w:numPr>
              <w:tabs>
                <w:tab w:val="left" w:pos="459"/>
              </w:tabs>
              <w:suppressAutoHyphens/>
              <w:autoSpaceDE/>
              <w:autoSpaceDN/>
              <w:snapToGrid w:val="0"/>
              <w:ind w:left="-49"/>
              <w:contextualSpacing/>
              <w:jc w:val="both"/>
              <w:rPr>
                <w:rFonts w:ascii="Courier New" w:hAnsi="Courier New" w:cs="Courier New"/>
                <w:sz w:val="22"/>
              </w:rPr>
            </w:pPr>
            <w:r w:rsidRPr="003C7C97">
              <w:rPr>
                <w:rFonts w:ascii="Courier New" w:hAnsi="Courier New" w:cs="Courier New"/>
                <w:sz w:val="22"/>
              </w:rPr>
              <w:t xml:space="preserve">1.Отсутствие замечаний на работу отдела экономического развития и труда </w:t>
            </w:r>
            <w:proofErr w:type="spellStart"/>
            <w:r w:rsidRPr="003C7C97">
              <w:rPr>
                <w:rFonts w:ascii="Courier New" w:hAnsi="Courier New" w:cs="Courier New"/>
                <w:sz w:val="22"/>
              </w:rPr>
              <w:t>Осинского</w:t>
            </w:r>
            <w:proofErr w:type="spellEnd"/>
            <w:r w:rsidRPr="003C7C97">
              <w:rPr>
                <w:rFonts w:ascii="Courier New" w:hAnsi="Courier New" w:cs="Courier New"/>
                <w:sz w:val="22"/>
              </w:rPr>
              <w:t xml:space="preserve"> муниципального района со стороны мэра района, Министерства экономического развития Иркутской области </w:t>
            </w:r>
          </w:p>
          <w:p w14:paraId="71FB44CF" w14:textId="77777777" w:rsidR="00037AD8" w:rsidRPr="003C7C97" w:rsidRDefault="00037AD8" w:rsidP="00037AD8">
            <w:pPr>
              <w:pStyle w:val="a3"/>
              <w:numPr>
                <w:ilvl w:val="0"/>
                <w:numId w:val="22"/>
              </w:numPr>
              <w:tabs>
                <w:tab w:val="left" w:pos="459"/>
              </w:tabs>
              <w:suppressAutoHyphens/>
              <w:autoSpaceDE/>
              <w:autoSpaceDN/>
              <w:snapToGrid w:val="0"/>
              <w:ind w:left="-49"/>
              <w:contextualSpacing/>
              <w:jc w:val="both"/>
              <w:rPr>
                <w:rFonts w:ascii="Courier New" w:hAnsi="Courier New" w:cs="Courier New"/>
              </w:rPr>
            </w:pPr>
            <w:r w:rsidRPr="003C7C97">
              <w:rPr>
                <w:rFonts w:ascii="Courier New" w:hAnsi="Courier New" w:cs="Courier New"/>
                <w:sz w:val="22"/>
              </w:rPr>
              <w:t>2. Объем инвестиций в основной капитал в расчете на 1 жителя</w:t>
            </w:r>
          </w:p>
        </w:tc>
      </w:tr>
      <w:tr w:rsidR="00037AD8" w:rsidRPr="006C5F0C" w14:paraId="5904859D" w14:textId="77777777" w:rsidTr="00037AD8">
        <w:trPr>
          <w:trHeight w:val="292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14:paraId="3CB96895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144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0362" w14:textId="77777777" w:rsidR="00037AD8" w:rsidRPr="00EA6B0D" w:rsidRDefault="00037AD8" w:rsidP="00037AD8">
            <w:pPr>
              <w:tabs>
                <w:tab w:val="left" w:pos="459"/>
              </w:tabs>
              <w:suppressAutoHyphens/>
              <w:spacing w:after="0" w:line="240" w:lineRule="auto"/>
              <w:jc w:val="center"/>
              <w:rPr>
                <w:rFonts w:ascii="Courier New" w:hAnsi="Courier New" w:cs="Courier New"/>
                <w:b/>
                <w:lang w:eastAsia="ar-SA"/>
              </w:rPr>
            </w:pPr>
            <w:r w:rsidRPr="00EA6B0D">
              <w:rPr>
                <w:rFonts w:ascii="Courier New" w:hAnsi="Courier New" w:cs="Courier New"/>
                <w:b/>
                <w:lang w:eastAsia="ar-SA"/>
              </w:rPr>
              <w:t xml:space="preserve">Подпрограмма «Развитие туризма в </w:t>
            </w:r>
            <w:proofErr w:type="spellStart"/>
            <w:r w:rsidRPr="00EA6B0D">
              <w:rPr>
                <w:rFonts w:ascii="Courier New" w:hAnsi="Courier New" w:cs="Courier New"/>
                <w:b/>
                <w:lang w:eastAsia="ar-SA"/>
              </w:rPr>
              <w:t>Осинском</w:t>
            </w:r>
            <w:proofErr w:type="spellEnd"/>
            <w:r w:rsidRPr="00EA6B0D">
              <w:rPr>
                <w:rFonts w:ascii="Courier New" w:hAnsi="Courier New" w:cs="Courier New"/>
                <w:b/>
                <w:lang w:eastAsia="ar-SA"/>
              </w:rPr>
              <w:t xml:space="preserve"> муниципальном районе»</w:t>
            </w:r>
          </w:p>
        </w:tc>
      </w:tr>
      <w:tr w:rsidR="00037AD8" w:rsidRPr="006C5F0C" w14:paraId="1B173979" w14:textId="77777777" w:rsidTr="00037AD8">
        <w:trPr>
          <w:trHeight w:val="292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14:paraId="1D86CF06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sz w:val="24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1</w:t>
            </w:r>
            <w:r w:rsidRPr="006C5F0C">
              <w:rPr>
                <w:rFonts w:ascii="Courier New" w:hAnsi="Courier New" w:cs="Courier New"/>
                <w:lang w:eastAsia="ar-SA"/>
              </w:rPr>
              <w:t>.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0DDBD" w14:textId="77777777" w:rsidR="00037AD8" w:rsidRPr="003D24CF" w:rsidRDefault="00037AD8" w:rsidP="00037AD8">
            <w:pPr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3D24CF">
              <w:rPr>
                <w:rFonts w:ascii="Courier New" w:hAnsi="Courier New" w:cs="Courier New"/>
                <w:lang w:eastAsia="ar-SA"/>
              </w:rPr>
              <w:t>организация и проведение мероприятий</w:t>
            </w:r>
          </w:p>
          <w:p w14:paraId="1D077D38" w14:textId="77777777" w:rsidR="00037AD8" w:rsidRPr="003D24CF" w:rsidRDefault="00037AD8" w:rsidP="00037AD8">
            <w:pPr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3D24CF">
              <w:rPr>
                <w:rFonts w:ascii="Courier New" w:hAnsi="Courier New" w:cs="Courier New"/>
                <w:lang w:eastAsia="ar-SA"/>
              </w:rPr>
              <w:t>событийного туризма</w:t>
            </w:r>
          </w:p>
          <w:p w14:paraId="435B93DA" w14:textId="77777777" w:rsidR="00037AD8" w:rsidRPr="006C5F0C" w:rsidRDefault="00037AD8" w:rsidP="00037AD8">
            <w:pPr>
              <w:suppressAutoHyphens/>
              <w:spacing w:after="0" w:line="240" w:lineRule="auto"/>
              <w:jc w:val="both"/>
              <w:rPr>
                <w:rFonts w:ascii="Courier New" w:hAnsi="Courier New" w:cs="Courier New"/>
                <w:sz w:val="24"/>
                <w:lang w:eastAsia="ar-SA"/>
              </w:rPr>
            </w:pPr>
          </w:p>
        </w:tc>
        <w:tc>
          <w:tcPr>
            <w:tcW w:w="21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B43E91D" w14:textId="77777777" w:rsidR="00037AD8" w:rsidRDefault="00037AD8" w:rsidP="00037AD8">
            <w:pPr>
              <w:spacing w:after="0" w:line="100" w:lineRule="atLeast"/>
              <w:jc w:val="center"/>
              <w:rPr>
                <w:rFonts w:ascii="Courier New" w:hAnsi="Courier New" w:cs="Courier New"/>
              </w:rPr>
            </w:pPr>
          </w:p>
          <w:p w14:paraId="6752CBFC" w14:textId="77777777" w:rsidR="00037AD8" w:rsidRDefault="00037AD8" w:rsidP="00037AD8">
            <w:pPr>
              <w:spacing w:after="0" w:line="100" w:lineRule="atLeast"/>
              <w:jc w:val="center"/>
              <w:rPr>
                <w:rFonts w:ascii="Courier New" w:hAnsi="Courier New" w:cs="Courier New"/>
              </w:rPr>
            </w:pPr>
          </w:p>
          <w:p w14:paraId="6E686334" w14:textId="77777777" w:rsidR="00037AD8" w:rsidRDefault="00037AD8" w:rsidP="00037AD8">
            <w:pPr>
              <w:spacing w:after="0" w:line="100" w:lineRule="atLeast"/>
              <w:jc w:val="center"/>
              <w:rPr>
                <w:rFonts w:ascii="Courier New" w:hAnsi="Courier New" w:cs="Courier New"/>
              </w:rPr>
            </w:pPr>
          </w:p>
          <w:p w14:paraId="35B2A7DE" w14:textId="77777777" w:rsidR="00037AD8" w:rsidRDefault="00037AD8" w:rsidP="00037AD8">
            <w:pPr>
              <w:spacing w:after="0" w:line="100" w:lineRule="atLeast"/>
              <w:jc w:val="center"/>
              <w:rPr>
                <w:rFonts w:ascii="Courier New" w:hAnsi="Courier New" w:cs="Courier New"/>
              </w:rPr>
            </w:pPr>
          </w:p>
          <w:p w14:paraId="21DED1BB" w14:textId="77777777" w:rsidR="00037AD8" w:rsidRDefault="00037AD8" w:rsidP="00037AD8">
            <w:pPr>
              <w:spacing w:after="0" w:line="100" w:lineRule="atLeast"/>
              <w:jc w:val="center"/>
              <w:rPr>
                <w:rFonts w:ascii="Courier New" w:hAnsi="Courier New" w:cs="Courier New"/>
              </w:rPr>
            </w:pPr>
          </w:p>
          <w:p w14:paraId="7C20C3DA" w14:textId="77777777" w:rsidR="00037AD8" w:rsidRDefault="00037AD8" w:rsidP="00037AD8">
            <w:pPr>
              <w:spacing w:after="0" w:line="100" w:lineRule="atLeast"/>
              <w:jc w:val="center"/>
              <w:rPr>
                <w:rFonts w:ascii="Courier New" w:hAnsi="Courier New" w:cs="Courier New"/>
              </w:rPr>
            </w:pPr>
          </w:p>
          <w:p w14:paraId="100688FF" w14:textId="77777777" w:rsidR="00037AD8" w:rsidRDefault="00037AD8" w:rsidP="00037AD8">
            <w:pPr>
              <w:spacing w:after="0" w:line="100" w:lineRule="atLeast"/>
              <w:jc w:val="center"/>
              <w:rPr>
                <w:rFonts w:ascii="Courier New" w:hAnsi="Courier New" w:cs="Courier New"/>
              </w:rPr>
            </w:pPr>
          </w:p>
          <w:p w14:paraId="65C2496B" w14:textId="77777777" w:rsidR="00037AD8" w:rsidRDefault="00037AD8" w:rsidP="00037AD8">
            <w:pPr>
              <w:spacing w:after="0" w:line="100" w:lineRule="atLeast"/>
              <w:jc w:val="center"/>
              <w:rPr>
                <w:rFonts w:ascii="Courier New" w:hAnsi="Courier New" w:cs="Courier New"/>
              </w:rPr>
            </w:pPr>
          </w:p>
          <w:p w14:paraId="69878335" w14:textId="77777777" w:rsidR="00037AD8" w:rsidRDefault="00037AD8" w:rsidP="00037AD8">
            <w:pPr>
              <w:spacing w:after="0" w:line="100" w:lineRule="atLeast"/>
              <w:jc w:val="center"/>
              <w:rPr>
                <w:rFonts w:ascii="Courier New" w:hAnsi="Courier New" w:cs="Courier New"/>
              </w:rPr>
            </w:pPr>
          </w:p>
          <w:p w14:paraId="0EC17354" w14:textId="77777777" w:rsidR="00037AD8" w:rsidRPr="005D6897" w:rsidRDefault="00037AD8" w:rsidP="00037AD8">
            <w:pPr>
              <w:spacing w:after="0" w:line="100" w:lineRule="atLeast"/>
              <w:jc w:val="center"/>
              <w:rPr>
                <w:rFonts w:ascii="Courier New" w:hAnsi="Courier New" w:cs="Courier New"/>
              </w:rPr>
            </w:pPr>
            <w:r w:rsidRPr="005D6897">
              <w:rPr>
                <w:rFonts w:ascii="Courier New" w:hAnsi="Courier New" w:cs="Courier New"/>
              </w:rPr>
              <w:t xml:space="preserve">Администрация </w:t>
            </w:r>
            <w:proofErr w:type="spellStart"/>
            <w:r w:rsidRPr="005D6897">
              <w:rPr>
                <w:rFonts w:ascii="Courier New" w:hAnsi="Courier New" w:cs="Courier New"/>
              </w:rPr>
              <w:t>Осинского</w:t>
            </w:r>
            <w:proofErr w:type="spellEnd"/>
            <w:r w:rsidRPr="005D6897">
              <w:rPr>
                <w:rFonts w:ascii="Courier New" w:hAnsi="Courier New" w:cs="Courier New"/>
              </w:rPr>
              <w:t xml:space="preserve"> муниципального района</w:t>
            </w:r>
          </w:p>
          <w:p w14:paraId="2E7226A6" w14:textId="77777777" w:rsidR="00037AD8" w:rsidRPr="005D6897" w:rsidRDefault="00037AD8" w:rsidP="00037AD8">
            <w:pPr>
              <w:spacing w:after="0" w:line="100" w:lineRule="atLeast"/>
              <w:jc w:val="center"/>
              <w:rPr>
                <w:rFonts w:ascii="Courier New" w:hAnsi="Courier New" w:cs="Courier New"/>
              </w:rPr>
            </w:pPr>
            <w:r w:rsidRPr="005D6897">
              <w:rPr>
                <w:rFonts w:ascii="Courier New" w:hAnsi="Courier New" w:cs="Courier New"/>
              </w:rPr>
              <w:t>МКУ «Управление культуры»</w:t>
            </w:r>
          </w:p>
          <w:p w14:paraId="6C416C91" w14:textId="77777777" w:rsidR="00037AD8" w:rsidRPr="005D6897" w:rsidRDefault="00037AD8" w:rsidP="00037AD8">
            <w:pPr>
              <w:spacing w:after="0" w:line="100" w:lineRule="atLeast"/>
              <w:jc w:val="center"/>
              <w:rPr>
                <w:rFonts w:ascii="Courier New" w:hAnsi="Courier New" w:cs="Courier New"/>
              </w:rPr>
            </w:pPr>
            <w:proofErr w:type="spellStart"/>
            <w:r w:rsidRPr="005D6897">
              <w:rPr>
                <w:rFonts w:ascii="Courier New" w:hAnsi="Courier New" w:cs="Courier New"/>
              </w:rPr>
              <w:t>Осинское</w:t>
            </w:r>
            <w:proofErr w:type="spellEnd"/>
            <w:r w:rsidRPr="005D6897">
              <w:rPr>
                <w:rFonts w:ascii="Courier New" w:hAnsi="Courier New" w:cs="Courier New"/>
              </w:rPr>
              <w:t xml:space="preserve"> МУО</w:t>
            </w:r>
          </w:p>
          <w:p w14:paraId="24EEF4B5" w14:textId="77777777" w:rsidR="00037AD8" w:rsidRPr="005D6897" w:rsidRDefault="00037AD8" w:rsidP="00037AD8">
            <w:pPr>
              <w:spacing w:after="0" w:line="100" w:lineRule="atLeast"/>
              <w:jc w:val="center"/>
              <w:rPr>
                <w:rFonts w:ascii="Courier New" w:hAnsi="Courier New" w:cs="Courier New"/>
              </w:rPr>
            </w:pPr>
            <w:r w:rsidRPr="005D6897">
              <w:rPr>
                <w:rFonts w:ascii="Courier New" w:hAnsi="Courier New" w:cs="Courier New"/>
              </w:rPr>
              <w:t>Общественные организации</w:t>
            </w:r>
          </w:p>
          <w:p w14:paraId="7E2E8B4F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5D6897">
              <w:rPr>
                <w:rFonts w:ascii="Courier New" w:hAnsi="Courier New" w:cs="Courier New"/>
              </w:rPr>
              <w:t>Инициативные группы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A34172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lastRenderedPageBreak/>
              <w:t>2024г.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12940C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202</w:t>
            </w:r>
            <w:r>
              <w:rPr>
                <w:rFonts w:ascii="Courier New" w:hAnsi="Courier New" w:cs="Courier New"/>
                <w:lang w:eastAsia="ar-SA"/>
              </w:rPr>
              <w:t>8г.</w:t>
            </w:r>
          </w:p>
        </w:tc>
        <w:tc>
          <w:tcPr>
            <w:tcW w:w="3060" w:type="dxa"/>
            <w:vMerge w:val="restart"/>
            <w:tcBorders>
              <w:left w:val="single" w:sz="4" w:space="0" w:color="000000"/>
            </w:tcBorders>
            <w:vAlign w:val="center"/>
          </w:tcPr>
          <w:p w14:paraId="17C65DD7" w14:textId="77777777" w:rsidR="00037AD8" w:rsidRDefault="00037AD8" w:rsidP="00037AD8">
            <w:pPr>
              <w:tabs>
                <w:tab w:val="left" w:pos="459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</w:p>
          <w:p w14:paraId="300AAD8A" w14:textId="77777777" w:rsidR="00037AD8" w:rsidRDefault="00037AD8" w:rsidP="00037AD8">
            <w:pPr>
              <w:tabs>
                <w:tab w:val="left" w:pos="459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</w:p>
          <w:p w14:paraId="24B055F6" w14:textId="77777777" w:rsidR="00037AD8" w:rsidRDefault="00037AD8" w:rsidP="00037AD8">
            <w:pPr>
              <w:tabs>
                <w:tab w:val="left" w:pos="459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</w:p>
          <w:p w14:paraId="1BDE7524" w14:textId="77777777" w:rsidR="00037AD8" w:rsidRDefault="00037AD8" w:rsidP="00037AD8">
            <w:pPr>
              <w:tabs>
                <w:tab w:val="left" w:pos="459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</w:p>
          <w:p w14:paraId="4040B773" w14:textId="77777777" w:rsidR="00037AD8" w:rsidRDefault="00037AD8" w:rsidP="00037AD8">
            <w:pPr>
              <w:tabs>
                <w:tab w:val="left" w:pos="459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</w:p>
          <w:p w14:paraId="0DCA9AA9" w14:textId="77777777" w:rsidR="00037AD8" w:rsidRDefault="00037AD8" w:rsidP="00037AD8">
            <w:pPr>
              <w:tabs>
                <w:tab w:val="left" w:pos="459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</w:p>
          <w:p w14:paraId="309BFDBE" w14:textId="77777777" w:rsidR="00037AD8" w:rsidRDefault="00037AD8" w:rsidP="00037AD8">
            <w:pPr>
              <w:tabs>
                <w:tab w:val="left" w:pos="459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</w:p>
          <w:p w14:paraId="6B622C46" w14:textId="77777777" w:rsidR="00037AD8" w:rsidRDefault="00037AD8" w:rsidP="00037AD8">
            <w:pPr>
              <w:tabs>
                <w:tab w:val="left" w:pos="459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</w:p>
          <w:p w14:paraId="304979DC" w14:textId="77777777" w:rsidR="00037AD8" w:rsidRDefault="00037AD8" w:rsidP="00037AD8">
            <w:pPr>
              <w:tabs>
                <w:tab w:val="left" w:pos="459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</w:p>
          <w:p w14:paraId="0DD4AD4A" w14:textId="77777777" w:rsidR="00037AD8" w:rsidRDefault="00037AD8" w:rsidP="00037AD8">
            <w:pPr>
              <w:tabs>
                <w:tab w:val="left" w:pos="459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</w:p>
          <w:p w14:paraId="3308A47C" w14:textId="77777777" w:rsidR="00037AD8" w:rsidRDefault="00037AD8" w:rsidP="00037AD8">
            <w:pPr>
              <w:tabs>
                <w:tab w:val="left" w:pos="459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</w:p>
          <w:p w14:paraId="6D9AF027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 xml:space="preserve">Наличие положительной динамики туристического потока в </w:t>
            </w:r>
            <w:proofErr w:type="spellStart"/>
            <w:r w:rsidRPr="006C5F0C">
              <w:rPr>
                <w:rFonts w:ascii="Courier New" w:hAnsi="Courier New" w:cs="Courier New"/>
                <w:lang w:eastAsia="ar-SA"/>
              </w:rPr>
              <w:t>Осинском</w:t>
            </w:r>
            <w:proofErr w:type="spellEnd"/>
            <w:r w:rsidRPr="006C5F0C">
              <w:rPr>
                <w:rFonts w:ascii="Courier New" w:hAnsi="Courier New" w:cs="Courier New"/>
                <w:lang w:eastAsia="ar-SA"/>
              </w:rPr>
              <w:t xml:space="preserve"> муниципальном районе</w:t>
            </w:r>
          </w:p>
        </w:tc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FBF077" w14:textId="77777777" w:rsidR="00037AD8" w:rsidRDefault="00037AD8" w:rsidP="00037AD8">
            <w:pPr>
              <w:tabs>
                <w:tab w:val="left" w:pos="459"/>
              </w:tabs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</w:p>
          <w:p w14:paraId="3B44FF70" w14:textId="77777777" w:rsidR="00037AD8" w:rsidRDefault="00037AD8" w:rsidP="00037AD8">
            <w:pPr>
              <w:tabs>
                <w:tab w:val="left" w:pos="459"/>
              </w:tabs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</w:p>
          <w:p w14:paraId="61084F6A" w14:textId="77777777" w:rsidR="00037AD8" w:rsidRDefault="00037AD8" w:rsidP="00037AD8">
            <w:pPr>
              <w:tabs>
                <w:tab w:val="left" w:pos="459"/>
              </w:tabs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</w:p>
          <w:p w14:paraId="16DB8CA6" w14:textId="77777777" w:rsidR="00037AD8" w:rsidRDefault="00037AD8" w:rsidP="00037AD8">
            <w:pPr>
              <w:tabs>
                <w:tab w:val="left" w:pos="459"/>
              </w:tabs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</w:p>
          <w:p w14:paraId="7FAF686F" w14:textId="77777777" w:rsidR="00037AD8" w:rsidRDefault="00037AD8" w:rsidP="00037AD8">
            <w:pPr>
              <w:tabs>
                <w:tab w:val="left" w:pos="459"/>
              </w:tabs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</w:p>
          <w:p w14:paraId="07466A01" w14:textId="77777777" w:rsidR="00037AD8" w:rsidRDefault="00037AD8" w:rsidP="00037AD8">
            <w:pPr>
              <w:tabs>
                <w:tab w:val="left" w:pos="459"/>
              </w:tabs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</w:p>
          <w:p w14:paraId="335D6F9F" w14:textId="77777777" w:rsidR="00037AD8" w:rsidRDefault="00037AD8" w:rsidP="00037AD8">
            <w:pPr>
              <w:tabs>
                <w:tab w:val="left" w:pos="459"/>
              </w:tabs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</w:p>
          <w:p w14:paraId="228FF6A3" w14:textId="77777777" w:rsidR="00037AD8" w:rsidRDefault="00037AD8" w:rsidP="00037AD8">
            <w:pPr>
              <w:tabs>
                <w:tab w:val="left" w:pos="459"/>
              </w:tabs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</w:p>
          <w:p w14:paraId="07F596D2" w14:textId="77777777" w:rsidR="00037AD8" w:rsidRDefault="00037AD8" w:rsidP="00037AD8">
            <w:pPr>
              <w:tabs>
                <w:tab w:val="left" w:pos="459"/>
              </w:tabs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</w:p>
          <w:p w14:paraId="73A7B454" w14:textId="77777777" w:rsidR="00037AD8" w:rsidRDefault="00037AD8" w:rsidP="00037AD8">
            <w:pPr>
              <w:tabs>
                <w:tab w:val="left" w:pos="459"/>
              </w:tabs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</w:p>
          <w:p w14:paraId="03BDE3A5" w14:textId="77777777" w:rsidR="00037AD8" w:rsidRDefault="00037AD8" w:rsidP="00037AD8">
            <w:pPr>
              <w:tabs>
                <w:tab w:val="left" w:pos="459"/>
              </w:tabs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</w:p>
          <w:p w14:paraId="26D2DE6D" w14:textId="77777777" w:rsidR="00037AD8" w:rsidRPr="003D24CF" w:rsidRDefault="00037AD8" w:rsidP="00037AD8">
            <w:pPr>
              <w:tabs>
                <w:tab w:val="left" w:pos="459"/>
              </w:tabs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3D24CF">
              <w:rPr>
                <w:rFonts w:ascii="Courier New" w:hAnsi="Courier New" w:cs="Courier New"/>
                <w:lang w:eastAsia="ar-SA"/>
              </w:rPr>
              <w:t>1.</w:t>
            </w:r>
            <w:r>
              <w:rPr>
                <w:rFonts w:ascii="Courier New" w:hAnsi="Courier New" w:cs="Courier New"/>
                <w:lang w:eastAsia="ar-SA"/>
              </w:rPr>
              <w:t>к</w:t>
            </w:r>
            <w:r w:rsidRPr="003D24CF">
              <w:rPr>
                <w:rFonts w:ascii="Courier New" w:hAnsi="Courier New" w:cs="Courier New"/>
                <w:lang w:eastAsia="ar-SA"/>
              </w:rPr>
              <w:t xml:space="preserve">оличество туристов посетивших </w:t>
            </w:r>
            <w:proofErr w:type="spellStart"/>
            <w:r w:rsidRPr="003D24CF">
              <w:rPr>
                <w:rFonts w:ascii="Courier New" w:hAnsi="Courier New" w:cs="Courier New"/>
                <w:lang w:eastAsia="ar-SA"/>
              </w:rPr>
              <w:t>Осинский</w:t>
            </w:r>
            <w:proofErr w:type="spellEnd"/>
            <w:r w:rsidRPr="003D24CF">
              <w:rPr>
                <w:rFonts w:ascii="Courier New" w:hAnsi="Courier New" w:cs="Courier New"/>
                <w:lang w:eastAsia="ar-SA"/>
              </w:rPr>
              <w:t xml:space="preserve"> район</w:t>
            </w:r>
          </w:p>
          <w:p w14:paraId="02ABB8E5" w14:textId="77777777" w:rsidR="00037AD8" w:rsidRPr="003D24CF" w:rsidRDefault="00037AD8" w:rsidP="00037AD8">
            <w:pPr>
              <w:tabs>
                <w:tab w:val="left" w:pos="459"/>
              </w:tabs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3D24CF">
              <w:rPr>
                <w:rFonts w:ascii="Courier New" w:hAnsi="Courier New" w:cs="Courier New"/>
                <w:lang w:eastAsia="ar-SA"/>
              </w:rPr>
              <w:t>2.количество проведенных мероприятий</w:t>
            </w:r>
          </w:p>
          <w:p w14:paraId="10E0CCA3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spacing w:after="0" w:line="240" w:lineRule="auto"/>
              <w:jc w:val="both"/>
              <w:rPr>
                <w:rFonts w:ascii="Courier New" w:hAnsi="Courier New" w:cs="Courier New"/>
                <w:sz w:val="24"/>
                <w:lang w:eastAsia="ar-SA"/>
              </w:rPr>
            </w:pPr>
            <w:r w:rsidRPr="003D24CF">
              <w:rPr>
                <w:rFonts w:ascii="Courier New" w:hAnsi="Courier New" w:cs="Courier New"/>
                <w:lang w:eastAsia="ar-SA"/>
              </w:rPr>
              <w:t>3.</w:t>
            </w:r>
            <w:r>
              <w:rPr>
                <w:rFonts w:ascii="Courier New" w:hAnsi="Courier New" w:cs="Courier New"/>
                <w:lang w:eastAsia="ar-SA"/>
              </w:rPr>
              <w:t>количество реализованных проектов</w:t>
            </w:r>
          </w:p>
        </w:tc>
      </w:tr>
      <w:tr w:rsidR="00037AD8" w:rsidRPr="006C5F0C" w14:paraId="643934D5" w14:textId="77777777" w:rsidTr="00037AD8">
        <w:trPr>
          <w:trHeight w:val="292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14:paraId="6504A089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2.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F8FD7" w14:textId="77777777" w:rsidR="00037AD8" w:rsidRPr="003D24CF" w:rsidRDefault="00037AD8" w:rsidP="00037AD8">
            <w:pPr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>
              <w:t xml:space="preserve"> </w:t>
            </w:r>
            <w:r w:rsidRPr="003D24CF">
              <w:rPr>
                <w:rFonts w:ascii="Courier New" w:hAnsi="Courier New" w:cs="Courier New"/>
                <w:lang w:eastAsia="ar-SA"/>
              </w:rPr>
              <w:t>участие в выставках, семинарах,</w:t>
            </w:r>
          </w:p>
          <w:p w14:paraId="078E36C7" w14:textId="77777777" w:rsidR="00037AD8" w:rsidRPr="006C5F0C" w:rsidRDefault="00037AD8" w:rsidP="00037AD8">
            <w:pPr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proofErr w:type="gramStart"/>
            <w:r w:rsidRPr="003D24CF">
              <w:rPr>
                <w:rFonts w:ascii="Courier New" w:hAnsi="Courier New" w:cs="Courier New"/>
                <w:lang w:eastAsia="ar-SA"/>
              </w:rPr>
              <w:lastRenderedPageBreak/>
              <w:t>конференциях</w:t>
            </w:r>
            <w:proofErr w:type="gramEnd"/>
            <w:r w:rsidRPr="003D24CF">
              <w:rPr>
                <w:rFonts w:ascii="Courier New" w:hAnsi="Courier New" w:cs="Courier New"/>
                <w:lang w:eastAsia="ar-SA"/>
              </w:rPr>
              <w:t>, круглых столах, посвященных актуальным проблемам и</w:t>
            </w:r>
            <w:r>
              <w:rPr>
                <w:rFonts w:ascii="Courier New" w:hAnsi="Courier New" w:cs="Courier New"/>
                <w:lang w:eastAsia="ar-SA"/>
              </w:rPr>
              <w:t xml:space="preserve"> возможностям развития туризма в </w:t>
            </w:r>
            <w:proofErr w:type="spellStart"/>
            <w:r w:rsidRPr="006C5F0C">
              <w:rPr>
                <w:rFonts w:ascii="Courier New" w:hAnsi="Courier New" w:cs="Courier New"/>
                <w:lang w:eastAsia="ar-SA"/>
              </w:rPr>
              <w:t>Осинском</w:t>
            </w:r>
            <w:proofErr w:type="spellEnd"/>
            <w:r w:rsidRPr="006C5F0C">
              <w:rPr>
                <w:rFonts w:ascii="Courier New" w:hAnsi="Courier New" w:cs="Courier New"/>
                <w:lang w:eastAsia="ar-SA"/>
              </w:rPr>
              <w:t xml:space="preserve"> муниципальном районе</w:t>
            </w:r>
          </w:p>
        </w:tc>
        <w:tc>
          <w:tcPr>
            <w:tcW w:w="2117" w:type="dxa"/>
            <w:vMerge/>
            <w:tcBorders>
              <w:left w:val="single" w:sz="4" w:space="0" w:color="000000"/>
            </w:tcBorders>
          </w:tcPr>
          <w:p w14:paraId="75D81395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742A2B" w14:textId="77777777" w:rsidR="00037AD8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2024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82BB50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2028</w:t>
            </w:r>
          </w:p>
        </w:tc>
        <w:tc>
          <w:tcPr>
            <w:tcW w:w="3060" w:type="dxa"/>
            <w:vMerge/>
            <w:tcBorders>
              <w:left w:val="single" w:sz="4" w:space="0" w:color="000000"/>
            </w:tcBorders>
          </w:tcPr>
          <w:p w14:paraId="6E58EA77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27C18D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</w:p>
        </w:tc>
      </w:tr>
      <w:tr w:rsidR="00037AD8" w:rsidRPr="006C5F0C" w14:paraId="529215EE" w14:textId="77777777" w:rsidTr="00037AD8">
        <w:trPr>
          <w:trHeight w:val="292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14:paraId="01ACBDD4" w14:textId="77777777" w:rsidR="00037AD8" w:rsidRDefault="00037AD8" w:rsidP="00037AD8">
            <w:pPr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lastRenderedPageBreak/>
              <w:t>3.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B1773" w14:textId="77777777" w:rsidR="00037AD8" w:rsidRPr="003D24CF" w:rsidRDefault="00037AD8" w:rsidP="00037AD8">
            <w:pPr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3D24CF">
              <w:rPr>
                <w:rFonts w:ascii="Courier New" w:hAnsi="Courier New" w:cs="Courier New"/>
                <w:lang w:eastAsia="ar-SA"/>
              </w:rPr>
              <w:t>поддержка и проведение мероприятий,</w:t>
            </w:r>
          </w:p>
          <w:p w14:paraId="6DBF81C6" w14:textId="77777777" w:rsidR="00037AD8" w:rsidRDefault="00037AD8" w:rsidP="00037AD8">
            <w:pPr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proofErr w:type="gramStart"/>
            <w:r w:rsidRPr="003D24CF">
              <w:rPr>
                <w:rFonts w:ascii="Courier New" w:hAnsi="Courier New" w:cs="Courier New"/>
                <w:lang w:eastAsia="ar-SA"/>
              </w:rPr>
              <w:t>направленных</w:t>
            </w:r>
            <w:proofErr w:type="gramEnd"/>
            <w:r w:rsidRPr="003D24CF">
              <w:rPr>
                <w:rFonts w:ascii="Courier New" w:hAnsi="Courier New" w:cs="Courier New"/>
                <w:lang w:eastAsia="ar-SA"/>
              </w:rPr>
              <w:t xml:space="preserve"> на развитие круглогодичного туризма</w:t>
            </w:r>
          </w:p>
        </w:tc>
        <w:tc>
          <w:tcPr>
            <w:tcW w:w="2117" w:type="dxa"/>
            <w:vMerge/>
            <w:tcBorders>
              <w:left w:val="single" w:sz="4" w:space="0" w:color="000000"/>
            </w:tcBorders>
          </w:tcPr>
          <w:p w14:paraId="66E28875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99D057" w14:textId="77777777" w:rsidR="00037AD8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DA594B" w14:textId="77777777" w:rsidR="00037AD8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</w:tcBorders>
          </w:tcPr>
          <w:p w14:paraId="31A07B39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A3FF9D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</w:p>
        </w:tc>
      </w:tr>
      <w:tr w:rsidR="00037AD8" w:rsidRPr="006C5F0C" w14:paraId="65BEF377" w14:textId="77777777" w:rsidTr="00037AD8">
        <w:trPr>
          <w:trHeight w:val="292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14:paraId="49603AE1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4.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BFA767" w14:textId="77777777" w:rsidR="00037AD8" w:rsidRPr="006C5F0C" w:rsidRDefault="00037AD8" w:rsidP="00037AD8">
            <w:pPr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2E273F">
              <w:rPr>
                <w:rFonts w:ascii="Courier New" w:hAnsi="Courier New" w:cs="Courier New"/>
                <w:lang w:eastAsia="ar-SA"/>
              </w:rPr>
              <w:t xml:space="preserve">проведение маркетинговых, научных и социологических исследований туристской отрасли </w:t>
            </w:r>
            <w:proofErr w:type="spellStart"/>
            <w:r w:rsidRPr="002E273F"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 w:rsidRPr="002E273F">
              <w:rPr>
                <w:rFonts w:ascii="Courier New" w:hAnsi="Courier New" w:cs="Courier New"/>
                <w:lang w:eastAsia="ar-SA"/>
              </w:rPr>
              <w:t xml:space="preserve"> муниципального района</w:t>
            </w:r>
          </w:p>
        </w:tc>
        <w:tc>
          <w:tcPr>
            <w:tcW w:w="2117" w:type="dxa"/>
            <w:vMerge/>
            <w:tcBorders>
              <w:left w:val="single" w:sz="4" w:space="0" w:color="000000"/>
            </w:tcBorders>
          </w:tcPr>
          <w:p w14:paraId="5285CFD7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83587F" w14:textId="77777777" w:rsidR="00037AD8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2024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E707D5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2028</w:t>
            </w:r>
          </w:p>
        </w:tc>
        <w:tc>
          <w:tcPr>
            <w:tcW w:w="3060" w:type="dxa"/>
            <w:vMerge/>
            <w:tcBorders>
              <w:left w:val="single" w:sz="4" w:space="0" w:color="000000"/>
            </w:tcBorders>
          </w:tcPr>
          <w:p w14:paraId="41244E6B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E1491F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</w:p>
        </w:tc>
      </w:tr>
      <w:tr w:rsidR="00037AD8" w:rsidRPr="006C5F0C" w14:paraId="271EBD98" w14:textId="77777777" w:rsidTr="00037AD8">
        <w:trPr>
          <w:trHeight w:val="292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14:paraId="698F07D3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5.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C2390" w14:textId="77777777" w:rsidR="00037AD8" w:rsidRPr="003D24CF" w:rsidRDefault="00037AD8" w:rsidP="00037AD8">
            <w:pPr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3D24CF">
              <w:rPr>
                <w:rFonts w:ascii="Courier New" w:hAnsi="Courier New" w:cs="Courier New"/>
                <w:lang w:eastAsia="ar-SA"/>
              </w:rPr>
              <w:t xml:space="preserve">создание и обустройство </w:t>
            </w:r>
            <w:proofErr w:type="gramStart"/>
            <w:r w:rsidRPr="003D24CF">
              <w:rPr>
                <w:rFonts w:ascii="Courier New" w:hAnsi="Courier New" w:cs="Courier New"/>
                <w:lang w:eastAsia="ar-SA"/>
              </w:rPr>
              <w:t>экологических</w:t>
            </w:r>
            <w:proofErr w:type="gramEnd"/>
          </w:p>
          <w:p w14:paraId="4B5D1318" w14:textId="77777777" w:rsidR="00037AD8" w:rsidRPr="006C5F0C" w:rsidRDefault="00037AD8" w:rsidP="00037AD8">
            <w:pPr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3D24CF">
              <w:rPr>
                <w:rFonts w:ascii="Courier New" w:hAnsi="Courier New" w:cs="Courier New"/>
                <w:lang w:eastAsia="ar-SA"/>
              </w:rPr>
              <w:t>троп, инфраструктуры туристических маршрутов, сакральных мест</w:t>
            </w:r>
          </w:p>
        </w:tc>
        <w:tc>
          <w:tcPr>
            <w:tcW w:w="2117" w:type="dxa"/>
            <w:vMerge/>
            <w:tcBorders>
              <w:left w:val="single" w:sz="4" w:space="0" w:color="000000"/>
            </w:tcBorders>
          </w:tcPr>
          <w:p w14:paraId="4CB25A02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33D3D8" w14:textId="77777777" w:rsidR="00037AD8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2024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52EC7E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2028</w:t>
            </w:r>
          </w:p>
        </w:tc>
        <w:tc>
          <w:tcPr>
            <w:tcW w:w="3060" w:type="dxa"/>
            <w:vMerge/>
            <w:tcBorders>
              <w:left w:val="single" w:sz="4" w:space="0" w:color="000000"/>
            </w:tcBorders>
          </w:tcPr>
          <w:p w14:paraId="444794AF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1FE19B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</w:p>
        </w:tc>
      </w:tr>
      <w:tr w:rsidR="00037AD8" w:rsidRPr="006C5F0C" w14:paraId="77431E88" w14:textId="77777777" w:rsidTr="00037AD8">
        <w:trPr>
          <w:trHeight w:val="292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14:paraId="615C323B" w14:textId="77777777" w:rsidR="00037AD8" w:rsidRPr="006172C9" w:rsidRDefault="00037AD8" w:rsidP="00037AD8">
            <w:pPr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6172C9">
              <w:rPr>
                <w:rFonts w:ascii="Courier New" w:hAnsi="Courier New" w:cs="Courier New"/>
                <w:lang w:eastAsia="ar-SA"/>
              </w:rPr>
              <w:t>6.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FDC40" w14:textId="77777777" w:rsidR="00037AD8" w:rsidRPr="006172C9" w:rsidRDefault="00037AD8" w:rsidP="00037AD8">
            <w:pPr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6172C9">
              <w:rPr>
                <w:rFonts w:ascii="Courier New" w:hAnsi="Courier New" w:cs="Courier New"/>
                <w:lang w:eastAsia="ar-SA"/>
              </w:rPr>
              <w:t xml:space="preserve">Создание уникального бренда территории </w:t>
            </w:r>
            <w:proofErr w:type="spellStart"/>
            <w:r w:rsidRPr="006172C9"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 w:rsidRPr="006172C9">
              <w:rPr>
                <w:rFonts w:ascii="Courier New" w:hAnsi="Courier New" w:cs="Courier New"/>
                <w:lang w:eastAsia="ar-SA"/>
              </w:rPr>
              <w:t xml:space="preserve"> муниципального района </w:t>
            </w:r>
            <w:r w:rsidRPr="006172C9">
              <w:rPr>
                <w:rFonts w:ascii="Courier New" w:hAnsi="Courier New" w:cs="Courier New"/>
                <w:lang w:eastAsia="ar-SA"/>
              </w:rPr>
              <w:lastRenderedPageBreak/>
              <w:t>для привлечения туристического потока</w:t>
            </w:r>
          </w:p>
        </w:tc>
        <w:tc>
          <w:tcPr>
            <w:tcW w:w="21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AB13C6B" w14:textId="77777777" w:rsidR="00037AD8" w:rsidRPr="006172C9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67C569" w14:textId="77777777" w:rsidR="00037AD8" w:rsidRPr="006172C9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  <w:r w:rsidRPr="006172C9">
              <w:rPr>
                <w:rFonts w:ascii="Courier New" w:hAnsi="Courier New" w:cs="Courier New"/>
                <w:lang w:eastAsia="ar-SA"/>
              </w:rPr>
              <w:t>2024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0D46C1" w14:textId="77777777" w:rsidR="00037AD8" w:rsidRPr="006172C9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  <w:r w:rsidRPr="006172C9">
              <w:rPr>
                <w:rFonts w:ascii="Courier New" w:hAnsi="Courier New" w:cs="Courier New"/>
                <w:lang w:eastAsia="ar-SA"/>
              </w:rPr>
              <w:t>2028</w:t>
            </w:r>
          </w:p>
        </w:tc>
        <w:tc>
          <w:tcPr>
            <w:tcW w:w="30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C602C75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67640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</w:p>
        </w:tc>
      </w:tr>
      <w:tr w:rsidR="00037AD8" w:rsidRPr="006C5F0C" w14:paraId="2B177B66" w14:textId="77777777" w:rsidTr="00037AD8">
        <w:trPr>
          <w:trHeight w:val="292"/>
        </w:trPr>
        <w:tc>
          <w:tcPr>
            <w:tcW w:w="680" w:type="dxa"/>
            <w:tcBorders>
              <w:left w:val="single" w:sz="4" w:space="0" w:color="000000"/>
              <w:bottom w:val="single" w:sz="4" w:space="0" w:color="auto"/>
            </w:tcBorders>
          </w:tcPr>
          <w:p w14:paraId="64F74AD4" w14:textId="77777777" w:rsidR="00037AD8" w:rsidRPr="006C5F0C" w:rsidRDefault="00037AD8" w:rsidP="00037AD8">
            <w:pPr>
              <w:suppressAutoHyphens/>
              <w:spacing w:after="0" w:line="240" w:lineRule="auto"/>
              <w:jc w:val="both"/>
              <w:rPr>
                <w:rFonts w:ascii="Courier New" w:hAnsi="Courier New" w:cs="Courier New"/>
                <w:sz w:val="24"/>
                <w:lang w:eastAsia="ar-SA"/>
              </w:rPr>
            </w:pPr>
          </w:p>
        </w:tc>
        <w:tc>
          <w:tcPr>
            <w:tcW w:w="14459" w:type="dxa"/>
            <w:gridSpan w:val="6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FE97EE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spacing w:after="0" w:line="240" w:lineRule="auto"/>
              <w:jc w:val="center"/>
              <w:rPr>
                <w:rFonts w:ascii="Courier New" w:hAnsi="Courier New" w:cs="Courier New"/>
                <w:b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b/>
                <w:lang w:eastAsia="ar-SA"/>
              </w:rPr>
              <w:t xml:space="preserve">Подпрограмма «Поддержка и развитие малого и среднего предпринимательства на территории </w:t>
            </w:r>
            <w:proofErr w:type="spellStart"/>
            <w:r w:rsidRPr="006C5F0C">
              <w:rPr>
                <w:rFonts w:ascii="Courier New" w:hAnsi="Courier New" w:cs="Courier New"/>
                <w:b/>
                <w:lang w:eastAsia="ar-SA"/>
              </w:rPr>
              <w:t>Осинского</w:t>
            </w:r>
            <w:proofErr w:type="spellEnd"/>
            <w:r w:rsidRPr="006C5F0C">
              <w:rPr>
                <w:rFonts w:ascii="Courier New" w:hAnsi="Courier New" w:cs="Courier New"/>
                <w:b/>
                <w:lang w:eastAsia="ar-SA"/>
              </w:rPr>
              <w:t xml:space="preserve"> района»</w:t>
            </w:r>
          </w:p>
        </w:tc>
      </w:tr>
      <w:tr w:rsidR="00037AD8" w:rsidRPr="006C5F0C" w14:paraId="07DEE727" w14:textId="77777777" w:rsidTr="00037AD8">
        <w:trPr>
          <w:trHeight w:val="292"/>
        </w:trPr>
        <w:tc>
          <w:tcPr>
            <w:tcW w:w="680" w:type="dxa"/>
            <w:tcBorders>
              <w:left w:val="single" w:sz="4" w:space="0" w:color="000000"/>
              <w:bottom w:val="single" w:sz="4" w:space="0" w:color="auto"/>
            </w:tcBorders>
          </w:tcPr>
          <w:p w14:paraId="3EE5CE4C" w14:textId="77777777" w:rsidR="00037AD8" w:rsidRPr="006C5F0C" w:rsidRDefault="00037AD8" w:rsidP="00037AD8">
            <w:pPr>
              <w:suppressAutoHyphens/>
              <w:spacing w:after="0" w:line="240" w:lineRule="auto"/>
              <w:jc w:val="both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1.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auto"/>
            </w:tcBorders>
          </w:tcPr>
          <w:p w14:paraId="11281613" w14:textId="77777777" w:rsidR="00037AD8" w:rsidRPr="006C5F0C" w:rsidRDefault="00037AD8" w:rsidP="00037AD8">
            <w:pPr>
              <w:suppressAutoHyphens/>
              <w:spacing w:after="0" w:line="240" w:lineRule="auto"/>
              <w:jc w:val="both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 xml:space="preserve">Содействие развитию субъектов малого и среднего предпринимательства в </w:t>
            </w:r>
            <w:proofErr w:type="spellStart"/>
            <w:r w:rsidRPr="006C5F0C">
              <w:rPr>
                <w:rFonts w:ascii="Courier New" w:hAnsi="Courier New" w:cs="Courier New"/>
                <w:lang w:eastAsia="ar-SA"/>
              </w:rPr>
              <w:t>Осинском</w:t>
            </w:r>
            <w:proofErr w:type="spellEnd"/>
            <w:r w:rsidRPr="006C5F0C">
              <w:rPr>
                <w:rFonts w:ascii="Courier New" w:hAnsi="Courier New" w:cs="Courier New"/>
                <w:lang w:eastAsia="ar-SA"/>
              </w:rPr>
              <w:t xml:space="preserve"> муниципальном районе</w:t>
            </w:r>
          </w:p>
        </w:tc>
        <w:tc>
          <w:tcPr>
            <w:tcW w:w="2117" w:type="dxa"/>
            <w:vMerge w:val="restart"/>
            <w:tcBorders>
              <w:left w:val="single" w:sz="4" w:space="0" w:color="000000"/>
            </w:tcBorders>
            <w:vAlign w:val="center"/>
          </w:tcPr>
          <w:p w14:paraId="49E38FEC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 xml:space="preserve">Отдел экономического развития и труда администрации </w:t>
            </w:r>
            <w:proofErr w:type="spellStart"/>
            <w:r w:rsidRPr="006C5F0C"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 w:rsidRPr="006C5F0C">
              <w:rPr>
                <w:rFonts w:ascii="Courier New" w:hAnsi="Courier New" w:cs="Courier New"/>
                <w:lang w:eastAsia="ar-SA"/>
              </w:rPr>
              <w:t xml:space="preserve"> муниципального района</w:t>
            </w:r>
          </w:p>
        </w:tc>
        <w:tc>
          <w:tcPr>
            <w:tcW w:w="1346" w:type="dxa"/>
            <w:vMerge w:val="restart"/>
            <w:tcBorders>
              <w:left w:val="single" w:sz="4" w:space="0" w:color="000000"/>
            </w:tcBorders>
            <w:vAlign w:val="center"/>
          </w:tcPr>
          <w:p w14:paraId="3A153357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2024г.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</w:tcBorders>
            <w:vAlign w:val="center"/>
          </w:tcPr>
          <w:p w14:paraId="5A5F6BF1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202</w:t>
            </w:r>
            <w:r>
              <w:rPr>
                <w:rFonts w:ascii="Courier New" w:hAnsi="Courier New" w:cs="Courier New"/>
                <w:lang w:eastAsia="ar-SA"/>
              </w:rPr>
              <w:t>8г.</w:t>
            </w:r>
          </w:p>
        </w:tc>
        <w:tc>
          <w:tcPr>
            <w:tcW w:w="3060" w:type="dxa"/>
            <w:vMerge w:val="restart"/>
            <w:tcBorders>
              <w:left w:val="single" w:sz="4" w:space="0" w:color="000000"/>
            </w:tcBorders>
            <w:vAlign w:val="center"/>
          </w:tcPr>
          <w:p w14:paraId="19BCE681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 xml:space="preserve">Создание благоприятных условий для динамичного развития основных отраслей экономики в </w:t>
            </w:r>
            <w:proofErr w:type="spellStart"/>
            <w:r>
              <w:rPr>
                <w:rFonts w:ascii="Courier New" w:hAnsi="Courier New" w:cs="Courier New"/>
                <w:lang w:eastAsia="ar-SA"/>
              </w:rPr>
              <w:t>Осинском</w:t>
            </w:r>
            <w:proofErr w:type="spellEnd"/>
            <w:r>
              <w:rPr>
                <w:rFonts w:ascii="Courier New" w:hAnsi="Courier New" w:cs="Courier New"/>
                <w:lang w:eastAsia="ar-SA"/>
              </w:rPr>
              <w:t xml:space="preserve"> районе</w:t>
            </w:r>
          </w:p>
        </w:tc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E39031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1.</w:t>
            </w:r>
            <w:r>
              <w:rPr>
                <w:rFonts w:ascii="Courier New" w:hAnsi="Courier New" w:cs="Courier New"/>
                <w:lang w:eastAsia="ar-SA"/>
              </w:rPr>
              <w:t>Оборот розничной торговли</w:t>
            </w:r>
          </w:p>
          <w:p w14:paraId="7B1FA3E1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2.Выручка от реализации продукции, работ и услуг предприятий малого и среднего предпринимательства</w:t>
            </w:r>
          </w:p>
        </w:tc>
      </w:tr>
      <w:tr w:rsidR="00037AD8" w:rsidRPr="006C5F0C" w14:paraId="2301945F" w14:textId="77777777" w:rsidTr="00037AD8">
        <w:trPr>
          <w:trHeight w:val="292"/>
        </w:trPr>
        <w:tc>
          <w:tcPr>
            <w:tcW w:w="680" w:type="dxa"/>
            <w:tcBorders>
              <w:left w:val="single" w:sz="4" w:space="0" w:color="000000"/>
              <w:bottom w:val="single" w:sz="4" w:space="0" w:color="auto"/>
            </w:tcBorders>
          </w:tcPr>
          <w:p w14:paraId="0D5672C0" w14:textId="77777777" w:rsidR="00037AD8" w:rsidRPr="006C5F0C" w:rsidRDefault="00037AD8" w:rsidP="00037AD8">
            <w:pPr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2.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auto"/>
            </w:tcBorders>
          </w:tcPr>
          <w:p w14:paraId="487CF057" w14:textId="77777777" w:rsidR="00037AD8" w:rsidRPr="006C5F0C" w:rsidRDefault="00037AD8" w:rsidP="00037AD8">
            <w:pPr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 xml:space="preserve">Поддержка </w:t>
            </w:r>
            <w:proofErr w:type="spellStart"/>
            <w:r>
              <w:rPr>
                <w:rFonts w:ascii="Courier New" w:hAnsi="Courier New" w:cs="Courier New"/>
                <w:lang w:eastAsia="ar-SA"/>
              </w:rPr>
              <w:t>самозанятых</w:t>
            </w:r>
            <w:proofErr w:type="spellEnd"/>
            <w:r>
              <w:rPr>
                <w:rFonts w:ascii="Courier New" w:hAnsi="Courier New" w:cs="Courier New"/>
                <w:lang w:eastAsia="ar-SA"/>
              </w:rPr>
              <w:t xml:space="preserve"> граждан</w:t>
            </w:r>
          </w:p>
        </w:tc>
        <w:tc>
          <w:tcPr>
            <w:tcW w:w="2117" w:type="dxa"/>
            <w:vMerge/>
            <w:tcBorders>
              <w:left w:val="single" w:sz="4" w:space="0" w:color="000000"/>
            </w:tcBorders>
          </w:tcPr>
          <w:p w14:paraId="7C1D031B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1346" w:type="dxa"/>
            <w:vMerge/>
            <w:tcBorders>
              <w:left w:val="single" w:sz="4" w:space="0" w:color="000000"/>
            </w:tcBorders>
            <w:vAlign w:val="center"/>
          </w:tcPr>
          <w:p w14:paraId="000D2A48" w14:textId="77777777" w:rsidR="00037AD8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vAlign w:val="center"/>
          </w:tcPr>
          <w:p w14:paraId="141BCF38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</w:tcBorders>
          </w:tcPr>
          <w:p w14:paraId="09E960A1" w14:textId="77777777" w:rsidR="00037AD8" w:rsidRDefault="00037AD8" w:rsidP="00037AD8">
            <w:pPr>
              <w:tabs>
                <w:tab w:val="left" w:pos="459"/>
              </w:tabs>
              <w:suppressAutoHyphens/>
              <w:autoSpaceDE w:val="0"/>
              <w:snapToGrid w:val="0"/>
              <w:spacing w:after="0" w:line="240" w:lineRule="auto"/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2CB3FB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spacing w:after="0" w:line="240" w:lineRule="auto"/>
              <w:rPr>
                <w:rFonts w:ascii="Courier New" w:hAnsi="Courier New" w:cs="Courier New"/>
                <w:lang w:eastAsia="ar-SA"/>
              </w:rPr>
            </w:pPr>
          </w:p>
        </w:tc>
      </w:tr>
      <w:tr w:rsidR="00037AD8" w:rsidRPr="006C5F0C" w14:paraId="5C234E0F" w14:textId="77777777" w:rsidTr="00037AD8">
        <w:trPr>
          <w:trHeight w:val="292"/>
        </w:trPr>
        <w:tc>
          <w:tcPr>
            <w:tcW w:w="680" w:type="dxa"/>
            <w:tcBorders>
              <w:left w:val="single" w:sz="4" w:space="0" w:color="000000"/>
              <w:bottom w:val="single" w:sz="4" w:space="0" w:color="auto"/>
            </w:tcBorders>
          </w:tcPr>
          <w:p w14:paraId="0EA5CF44" w14:textId="77777777" w:rsidR="00037AD8" w:rsidRPr="006C5F0C" w:rsidRDefault="00037AD8" w:rsidP="00037AD8">
            <w:pPr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3.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auto"/>
            </w:tcBorders>
          </w:tcPr>
          <w:p w14:paraId="0A0D1383" w14:textId="77777777" w:rsidR="00037AD8" w:rsidRPr="006C5F0C" w:rsidRDefault="00037AD8" w:rsidP="00037AD8">
            <w:pPr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Поддержка начинающих предпринимателей</w:t>
            </w:r>
          </w:p>
        </w:tc>
        <w:tc>
          <w:tcPr>
            <w:tcW w:w="2117" w:type="dxa"/>
            <w:vMerge/>
            <w:tcBorders>
              <w:left w:val="single" w:sz="4" w:space="0" w:color="000000"/>
            </w:tcBorders>
          </w:tcPr>
          <w:p w14:paraId="32B237B9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1346" w:type="dxa"/>
            <w:vMerge/>
            <w:tcBorders>
              <w:left w:val="single" w:sz="4" w:space="0" w:color="000000"/>
            </w:tcBorders>
            <w:vAlign w:val="center"/>
          </w:tcPr>
          <w:p w14:paraId="7A107158" w14:textId="77777777" w:rsidR="00037AD8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vAlign w:val="center"/>
          </w:tcPr>
          <w:p w14:paraId="63D94590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</w:tcBorders>
          </w:tcPr>
          <w:p w14:paraId="214E8440" w14:textId="77777777" w:rsidR="00037AD8" w:rsidRDefault="00037AD8" w:rsidP="00037AD8">
            <w:pPr>
              <w:tabs>
                <w:tab w:val="left" w:pos="459"/>
              </w:tabs>
              <w:suppressAutoHyphens/>
              <w:autoSpaceDE w:val="0"/>
              <w:snapToGrid w:val="0"/>
              <w:spacing w:after="0" w:line="240" w:lineRule="auto"/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34440B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spacing w:after="0" w:line="240" w:lineRule="auto"/>
              <w:rPr>
                <w:rFonts w:ascii="Courier New" w:hAnsi="Courier New" w:cs="Courier New"/>
                <w:lang w:eastAsia="ar-SA"/>
              </w:rPr>
            </w:pPr>
          </w:p>
        </w:tc>
      </w:tr>
      <w:tr w:rsidR="00037AD8" w:rsidRPr="006C5F0C" w14:paraId="52531B40" w14:textId="77777777" w:rsidTr="00037AD8">
        <w:trPr>
          <w:trHeight w:val="292"/>
        </w:trPr>
        <w:tc>
          <w:tcPr>
            <w:tcW w:w="680" w:type="dxa"/>
            <w:tcBorders>
              <w:left w:val="single" w:sz="4" w:space="0" w:color="000000"/>
              <w:bottom w:val="single" w:sz="4" w:space="0" w:color="auto"/>
            </w:tcBorders>
          </w:tcPr>
          <w:p w14:paraId="51767D26" w14:textId="77777777" w:rsidR="00037AD8" w:rsidRPr="006C5F0C" w:rsidRDefault="00037AD8" w:rsidP="00037AD8">
            <w:pPr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4.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auto"/>
            </w:tcBorders>
          </w:tcPr>
          <w:p w14:paraId="49AC03A1" w14:textId="77777777" w:rsidR="00037AD8" w:rsidRPr="006C5F0C" w:rsidRDefault="00037AD8" w:rsidP="00037AD8">
            <w:pPr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Участие в областных, региональных выставках и ярмарках субъектов малого и среднего предпринимательства с целью налаживания деловых контактов, расширения рынка сбыта продукции, товаров и услуг</w:t>
            </w:r>
          </w:p>
        </w:tc>
        <w:tc>
          <w:tcPr>
            <w:tcW w:w="2117" w:type="dxa"/>
            <w:vMerge/>
            <w:tcBorders>
              <w:left w:val="single" w:sz="4" w:space="0" w:color="000000"/>
            </w:tcBorders>
          </w:tcPr>
          <w:p w14:paraId="671415BF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1346" w:type="dxa"/>
            <w:vMerge/>
            <w:tcBorders>
              <w:left w:val="single" w:sz="4" w:space="0" w:color="000000"/>
            </w:tcBorders>
            <w:vAlign w:val="center"/>
          </w:tcPr>
          <w:p w14:paraId="08932D90" w14:textId="77777777" w:rsidR="00037AD8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vAlign w:val="center"/>
          </w:tcPr>
          <w:p w14:paraId="11479361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</w:tcBorders>
          </w:tcPr>
          <w:p w14:paraId="01EDAE35" w14:textId="77777777" w:rsidR="00037AD8" w:rsidRDefault="00037AD8" w:rsidP="00037AD8">
            <w:pPr>
              <w:tabs>
                <w:tab w:val="left" w:pos="459"/>
              </w:tabs>
              <w:suppressAutoHyphens/>
              <w:autoSpaceDE w:val="0"/>
              <w:snapToGrid w:val="0"/>
              <w:spacing w:after="0" w:line="240" w:lineRule="auto"/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40E30D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spacing w:after="0" w:line="240" w:lineRule="auto"/>
              <w:rPr>
                <w:rFonts w:ascii="Courier New" w:hAnsi="Courier New" w:cs="Courier New"/>
                <w:lang w:eastAsia="ar-SA"/>
              </w:rPr>
            </w:pPr>
          </w:p>
        </w:tc>
      </w:tr>
      <w:tr w:rsidR="00037AD8" w:rsidRPr="006C5F0C" w14:paraId="39AC2085" w14:textId="77777777" w:rsidTr="00037AD8">
        <w:trPr>
          <w:trHeight w:val="292"/>
        </w:trPr>
        <w:tc>
          <w:tcPr>
            <w:tcW w:w="680" w:type="dxa"/>
            <w:tcBorders>
              <w:left w:val="single" w:sz="4" w:space="0" w:color="000000"/>
              <w:bottom w:val="single" w:sz="4" w:space="0" w:color="auto"/>
            </w:tcBorders>
          </w:tcPr>
          <w:p w14:paraId="59495990" w14:textId="77777777" w:rsidR="00037AD8" w:rsidRPr="006C5F0C" w:rsidRDefault="00037AD8" w:rsidP="00037AD8">
            <w:pPr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5.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auto"/>
            </w:tcBorders>
          </w:tcPr>
          <w:p w14:paraId="6DFDD80E" w14:textId="77777777" w:rsidR="00037AD8" w:rsidRPr="006C5F0C" w:rsidRDefault="00037AD8" w:rsidP="00037AD8">
            <w:pPr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Проведение торжественного мероприятия, посвященного Дню предпринимателя</w:t>
            </w:r>
          </w:p>
        </w:tc>
        <w:tc>
          <w:tcPr>
            <w:tcW w:w="2117" w:type="dxa"/>
            <w:vMerge/>
            <w:tcBorders>
              <w:left w:val="single" w:sz="4" w:space="0" w:color="000000"/>
            </w:tcBorders>
          </w:tcPr>
          <w:p w14:paraId="3E567CC2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6FCF911" w14:textId="77777777" w:rsidR="00037AD8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1EBCBCF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4DF67461" w14:textId="77777777" w:rsidR="00037AD8" w:rsidRDefault="00037AD8" w:rsidP="00037AD8">
            <w:pPr>
              <w:tabs>
                <w:tab w:val="left" w:pos="459"/>
              </w:tabs>
              <w:suppressAutoHyphens/>
              <w:autoSpaceDE w:val="0"/>
              <w:snapToGrid w:val="0"/>
              <w:spacing w:after="0" w:line="240" w:lineRule="auto"/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33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DB7F37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spacing w:after="0" w:line="240" w:lineRule="auto"/>
              <w:rPr>
                <w:rFonts w:ascii="Courier New" w:hAnsi="Courier New" w:cs="Courier New"/>
                <w:lang w:eastAsia="ar-SA"/>
              </w:rPr>
            </w:pPr>
          </w:p>
        </w:tc>
      </w:tr>
      <w:tr w:rsidR="00037AD8" w:rsidRPr="006C5F0C" w14:paraId="02CD4BC0" w14:textId="77777777" w:rsidTr="00037AD8">
        <w:trPr>
          <w:trHeight w:val="292"/>
        </w:trPr>
        <w:tc>
          <w:tcPr>
            <w:tcW w:w="680" w:type="dxa"/>
            <w:tcBorders>
              <w:left w:val="single" w:sz="4" w:space="0" w:color="000000"/>
              <w:bottom w:val="single" w:sz="4" w:space="0" w:color="auto"/>
            </w:tcBorders>
          </w:tcPr>
          <w:p w14:paraId="1B68695C" w14:textId="77777777" w:rsidR="00037AD8" w:rsidRPr="006C5F0C" w:rsidRDefault="00037AD8" w:rsidP="00037AD8">
            <w:pPr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6.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auto"/>
            </w:tcBorders>
          </w:tcPr>
          <w:p w14:paraId="0F9EAD24" w14:textId="77777777" w:rsidR="00037AD8" w:rsidRPr="006C5F0C" w:rsidRDefault="00037AD8" w:rsidP="00037AD8">
            <w:pPr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 xml:space="preserve">Предоставление преференций в виде </w:t>
            </w:r>
            <w:r>
              <w:rPr>
                <w:rFonts w:ascii="Courier New" w:hAnsi="Courier New" w:cs="Courier New"/>
                <w:lang w:eastAsia="ar-SA"/>
              </w:rPr>
              <w:lastRenderedPageBreak/>
              <w:t>предоставления мест для размещения нестационарных торговых объектов без проведения торгов субъектам малого и среднего предпринимательства, являющимися региональными сельхозпроизводителями, региональными товаропроизводителями, а также реализующими печатную продукцию</w:t>
            </w:r>
          </w:p>
        </w:tc>
        <w:tc>
          <w:tcPr>
            <w:tcW w:w="2117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564F2D4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CC48410" w14:textId="77777777" w:rsidR="00037AD8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2024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A0B1382" w14:textId="77777777" w:rsidR="00037AD8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</w:p>
          <w:p w14:paraId="55F836D2" w14:textId="77777777" w:rsidR="00037AD8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2028</w:t>
            </w:r>
          </w:p>
          <w:p w14:paraId="2E5BF2E7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auto"/>
            </w:tcBorders>
          </w:tcPr>
          <w:p w14:paraId="18824EE1" w14:textId="77777777" w:rsidR="00037AD8" w:rsidRDefault="00037AD8" w:rsidP="00037AD8">
            <w:pPr>
              <w:tabs>
                <w:tab w:val="left" w:pos="459"/>
              </w:tabs>
              <w:suppressAutoHyphens/>
              <w:autoSpaceDE w:val="0"/>
              <w:snapToGrid w:val="0"/>
              <w:spacing w:after="0" w:line="240" w:lineRule="auto"/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18C1BD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spacing w:after="0" w:line="240" w:lineRule="auto"/>
              <w:rPr>
                <w:rFonts w:ascii="Courier New" w:hAnsi="Courier New" w:cs="Courier New"/>
                <w:lang w:eastAsia="ar-SA"/>
              </w:rPr>
            </w:pPr>
          </w:p>
        </w:tc>
      </w:tr>
      <w:tr w:rsidR="00037AD8" w:rsidRPr="006C5F0C" w14:paraId="5B072B18" w14:textId="77777777" w:rsidTr="00037AD8">
        <w:trPr>
          <w:trHeight w:val="292"/>
        </w:trPr>
        <w:tc>
          <w:tcPr>
            <w:tcW w:w="15139" w:type="dxa"/>
            <w:gridSpan w:val="7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DFC14B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b/>
                <w:bCs/>
                <w:color w:val="000000"/>
                <w:lang w:eastAsia="ar-SA"/>
              </w:rPr>
              <w:lastRenderedPageBreak/>
              <w:t>Подпрограмма «Исполнение переданных государственных полномочий Иркутской области и Российской Федерации»</w:t>
            </w:r>
          </w:p>
        </w:tc>
      </w:tr>
      <w:tr w:rsidR="00037AD8" w:rsidRPr="006C5F0C" w14:paraId="1F6BBDEA" w14:textId="77777777" w:rsidTr="00037AD8">
        <w:trPr>
          <w:trHeight w:val="292"/>
        </w:trPr>
        <w:tc>
          <w:tcPr>
            <w:tcW w:w="680" w:type="dxa"/>
            <w:tcBorders>
              <w:left w:val="single" w:sz="4" w:space="0" w:color="000000"/>
              <w:bottom w:val="single" w:sz="4" w:space="0" w:color="auto"/>
            </w:tcBorders>
          </w:tcPr>
          <w:p w14:paraId="3D0D2830" w14:textId="77777777" w:rsidR="00037AD8" w:rsidRPr="006C5F0C" w:rsidRDefault="00037AD8" w:rsidP="00037AD8">
            <w:pPr>
              <w:suppressAutoHyphens/>
              <w:spacing w:after="0" w:line="240" w:lineRule="auto"/>
              <w:jc w:val="both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1.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auto"/>
            </w:tcBorders>
          </w:tcPr>
          <w:p w14:paraId="3CCB8591" w14:textId="77777777" w:rsidR="00037AD8" w:rsidRPr="006C5F0C" w:rsidRDefault="00037AD8" w:rsidP="00037AD8">
            <w:pPr>
              <w:suppressAutoHyphens/>
              <w:spacing w:line="240" w:lineRule="auto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Осуществление отдельных областных государственных полномочий в области охраны труда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</w:tcPr>
          <w:p w14:paraId="66CFD421" w14:textId="77777777" w:rsidR="00037AD8" w:rsidRPr="006C5F0C" w:rsidRDefault="00037AD8" w:rsidP="00037AD8">
            <w:pPr>
              <w:suppressAutoHyphens/>
              <w:spacing w:after="24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 xml:space="preserve">Администрация </w:t>
            </w:r>
            <w:proofErr w:type="spellStart"/>
            <w:r w:rsidRPr="006C5F0C"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 w:rsidRPr="006C5F0C">
              <w:rPr>
                <w:rFonts w:ascii="Courier New" w:hAnsi="Courier New" w:cs="Courier New"/>
                <w:lang w:eastAsia="ar-SA"/>
              </w:rPr>
              <w:t xml:space="preserve"> муниципального района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auto"/>
            </w:tcBorders>
          </w:tcPr>
          <w:p w14:paraId="4E09E8A1" w14:textId="77777777" w:rsidR="00037AD8" w:rsidRPr="006C5F0C" w:rsidRDefault="00037AD8" w:rsidP="00037AD8">
            <w:pPr>
              <w:suppressAutoHyphens/>
              <w:spacing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2024</w:t>
            </w:r>
            <w:r w:rsidRPr="006C5F0C">
              <w:rPr>
                <w:rFonts w:ascii="Courier New" w:hAnsi="Courier New" w:cs="Courier New"/>
                <w:lang w:eastAsia="ar-SA"/>
              </w:rPr>
              <w:t>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</w:tcPr>
          <w:p w14:paraId="6D2E3EE1" w14:textId="77777777" w:rsidR="00037AD8" w:rsidRPr="006C5F0C" w:rsidRDefault="00037AD8" w:rsidP="00037AD8">
            <w:pPr>
              <w:suppressAutoHyphens/>
              <w:spacing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202</w:t>
            </w:r>
            <w:r>
              <w:rPr>
                <w:rFonts w:ascii="Courier New" w:hAnsi="Courier New" w:cs="Courier New"/>
                <w:lang w:eastAsia="ar-SA"/>
              </w:rPr>
              <w:t>8</w:t>
            </w:r>
            <w:r w:rsidRPr="006C5F0C">
              <w:rPr>
                <w:rFonts w:ascii="Courier New" w:hAnsi="Courier New" w:cs="Courier New"/>
                <w:lang w:eastAsia="ar-SA"/>
              </w:rPr>
              <w:t>г.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auto"/>
            </w:tcBorders>
          </w:tcPr>
          <w:p w14:paraId="222F2823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autoSpaceDE w:val="0"/>
              <w:snapToGrid w:val="0"/>
              <w:spacing w:after="0" w:line="240" w:lineRule="auto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Повышение качества выполнения возложенных государственных полномочий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239DDC" w14:textId="77777777" w:rsidR="00037AD8" w:rsidRPr="006C5F0C" w:rsidRDefault="00037AD8" w:rsidP="00037AD8">
            <w:pPr>
              <w:suppressAutoHyphens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color w:val="000000"/>
                <w:lang w:eastAsia="ar-SA"/>
              </w:rPr>
              <w:t xml:space="preserve">1. Отсутствие замечаний со стороны мэра района, руководителей органов администрации </w:t>
            </w:r>
            <w:proofErr w:type="spellStart"/>
            <w:r w:rsidRPr="006C5F0C"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 w:rsidRPr="006C5F0C">
              <w:rPr>
                <w:rFonts w:ascii="Courier New" w:hAnsi="Courier New" w:cs="Courier New"/>
                <w:lang w:eastAsia="ar-SA"/>
              </w:rPr>
              <w:t xml:space="preserve"> муниципального района</w:t>
            </w:r>
            <w:r w:rsidRPr="006C5F0C">
              <w:rPr>
                <w:rFonts w:ascii="Courier New" w:hAnsi="Courier New" w:cs="Courier New"/>
                <w:color w:val="000000"/>
                <w:lang w:eastAsia="ar-SA"/>
              </w:rPr>
              <w:t xml:space="preserve"> (да-1, нет-0).</w:t>
            </w:r>
            <w:r w:rsidRPr="006C5F0C">
              <w:rPr>
                <w:rFonts w:ascii="Courier New" w:hAnsi="Courier New" w:cs="Courier New"/>
                <w:color w:val="000000"/>
                <w:lang w:eastAsia="ar-SA"/>
              </w:rPr>
              <w:br/>
              <w:t>2.  Отсутствие замечаний со стороны органов государственной власти Иркутской области (да-1, нет-0).</w:t>
            </w:r>
            <w:r w:rsidRPr="006C5F0C">
              <w:rPr>
                <w:rFonts w:ascii="Courier New" w:hAnsi="Courier New" w:cs="Courier New"/>
                <w:color w:val="000000"/>
                <w:lang w:eastAsia="ar-SA"/>
              </w:rPr>
              <w:br/>
              <w:t xml:space="preserve">3. Отсутствие замечаний контрольных органов по результатам проверок о </w:t>
            </w:r>
            <w:r w:rsidRPr="006C5F0C">
              <w:rPr>
                <w:rFonts w:ascii="Courier New" w:hAnsi="Courier New" w:cs="Courier New"/>
                <w:color w:val="000000"/>
                <w:lang w:eastAsia="ar-SA"/>
              </w:rPr>
              <w:lastRenderedPageBreak/>
              <w:t>надлежащем исполнении переданных государственных полномочий (да-1, нет-0).</w:t>
            </w:r>
          </w:p>
        </w:tc>
      </w:tr>
      <w:tr w:rsidR="00037AD8" w:rsidRPr="006C5F0C" w14:paraId="4E8D032B" w14:textId="77777777" w:rsidTr="00037AD8">
        <w:trPr>
          <w:trHeight w:val="29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8E4E" w14:textId="77777777" w:rsidR="00037AD8" w:rsidRDefault="00037AD8" w:rsidP="00037AD8">
            <w:pPr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lastRenderedPageBreak/>
              <w:t xml:space="preserve">2.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0713" w14:textId="77777777" w:rsidR="00037AD8" w:rsidRPr="00473F28" w:rsidRDefault="00037AD8" w:rsidP="00037AD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473F28">
              <w:rPr>
                <w:rFonts w:ascii="Courier New" w:hAnsi="Courier New" w:cs="Courier New"/>
                <w:color w:val="000000"/>
              </w:rPr>
              <w:t xml:space="preserve">Осуществление </w:t>
            </w:r>
            <w:proofErr w:type="gramStart"/>
            <w:r w:rsidRPr="00473F28">
              <w:rPr>
                <w:rFonts w:ascii="Courier New" w:hAnsi="Courier New" w:cs="Courier New"/>
                <w:color w:val="000000"/>
              </w:rPr>
              <w:t>отдельных</w:t>
            </w:r>
            <w:proofErr w:type="gramEnd"/>
            <w:r w:rsidRPr="00473F28">
              <w:rPr>
                <w:rFonts w:ascii="Courier New" w:hAnsi="Courier New" w:cs="Courier New"/>
                <w:color w:val="000000"/>
              </w:rPr>
              <w:t xml:space="preserve"> областных</w:t>
            </w:r>
          </w:p>
          <w:p w14:paraId="33253B58" w14:textId="77777777" w:rsidR="00037AD8" w:rsidRPr="006C5F0C" w:rsidRDefault="00037AD8" w:rsidP="00037AD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lang w:eastAsia="ar-SA"/>
              </w:rPr>
            </w:pPr>
            <w:r w:rsidRPr="00473F28">
              <w:rPr>
                <w:rFonts w:ascii="Courier New" w:hAnsi="Courier New" w:cs="Courier New"/>
                <w:color w:val="000000"/>
              </w:rPr>
              <w:t>государственных полномочий по организации мероприятий при осуществлении деятельности по обращению с собаками и кошками без владельцев в границах населенных пунктов Иркутской области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77D6" w14:textId="77777777" w:rsidR="00037AD8" w:rsidRPr="006C5F0C" w:rsidRDefault="00037AD8" w:rsidP="00037AD8">
            <w:pPr>
              <w:suppressAutoHyphens/>
              <w:spacing w:after="24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 xml:space="preserve">Администрация </w:t>
            </w:r>
            <w:proofErr w:type="spellStart"/>
            <w:r w:rsidRPr="006C5F0C"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 w:rsidRPr="006C5F0C">
              <w:rPr>
                <w:rFonts w:ascii="Courier New" w:hAnsi="Courier New" w:cs="Courier New"/>
                <w:lang w:eastAsia="ar-SA"/>
              </w:rPr>
              <w:t xml:space="preserve"> муниципального района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108D" w14:textId="77777777" w:rsidR="00037AD8" w:rsidRPr="006C5F0C" w:rsidRDefault="00037AD8" w:rsidP="00037AD8">
            <w:pPr>
              <w:suppressAutoHyphens/>
              <w:spacing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2024</w:t>
            </w:r>
            <w:r w:rsidRPr="006C5F0C">
              <w:rPr>
                <w:rFonts w:ascii="Courier New" w:hAnsi="Courier New" w:cs="Courier New"/>
                <w:lang w:eastAsia="ar-SA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D9D2" w14:textId="77777777" w:rsidR="00037AD8" w:rsidRPr="006C5F0C" w:rsidRDefault="00037AD8" w:rsidP="00037AD8">
            <w:pPr>
              <w:suppressAutoHyphens/>
              <w:spacing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202</w:t>
            </w:r>
            <w:r>
              <w:rPr>
                <w:rFonts w:ascii="Courier New" w:hAnsi="Courier New" w:cs="Courier New"/>
                <w:lang w:eastAsia="ar-SA"/>
              </w:rPr>
              <w:t>8</w:t>
            </w:r>
            <w:r w:rsidRPr="006C5F0C">
              <w:rPr>
                <w:rFonts w:ascii="Courier New" w:hAnsi="Courier New" w:cs="Courier New"/>
                <w:lang w:eastAsia="ar-SA"/>
              </w:rPr>
              <w:t>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3D01" w14:textId="77777777" w:rsidR="00037AD8" w:rsidRPr="006C5F0C" w:rsidRDefault="00037AD8" w:rsidP="00037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6C5F0C">
              <w:rPr>
                <w:rFonts w:ascii="Courier New" w:hAnsi="Courier New" w:cs="Courier New"/>
                <w:color w:val="000000"/>
              </w:rPr>
              <w:t>-//-</w:t>
            </w:r>
          </w:p>
          <w:p w14:paraId="388948E6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autoSpaceDE w:val="0"/>
              <w:snapToGrid w:val="0"/>
              <w:spacing w:after="0" w:line="240" w:lineRule="auto"/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6B03" w14:textId="77777777" w:rsidR="00037AD8" w:rsidRPr="006C5F0C" w:rsidRDefault="00037AD8" w:rsidP="00037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6C5F0C">
              <w:rPr>
                <w:rFonts w:ascii="Courier New" w:hAnsi="Courier New" w:cs="Courier New"/>
                <w:color w:val="000000"/>
              </w:rPr>
              <w:t>-//-</w:t>
            </w:r>
          </w:p>
          <w:p w14:paraId="751C0231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spacing w:after="0" w:line="240" w:lineRule="auto"/>
              <w:rPr>
                <w:rFonts w:ascii="Courier New" w:hAnsi="Courier New" w:cs="Courier New"/>
                <w:sz w:val="24"/>
                <w:lang w:eastAsia="ar-SA"/>
              </w:rPr>
            </w:pPr>
          </w:p>
        </w:tc>
      </w:tr>
      <w:tr w:rsidR="00037AD8" w:rsidRPr="006C5F0C" w14:paraId="36539582" w14:textId="77777777" w:rsidTr="00037AD8">
        <w:trPr>
          <w:trHeight w:val="29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5BB8" w14:textId="77777777" w:rsidR="00037AD8" w:rsidRPr="006C5F0C" w:rsidRDefault="00037AD8" w:rsidP="00037AD8">
            <w:pPr>
              <w:suppressAutoHyphens/>
              <w:spacing w:after="0" w:line="240" w:lineRule="auto"/>
              <w:jc w:val="both"/>
              <w:rPr>
                <w:rFonts w:ascii="Courier New" w:hAnsi="Courier New" w:cs="Courier New"/>
                <w:sz w:val="24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3</w:t>
            </w:r>
            <w:r w:rsidRPr="006C5F0C">
              <w:rPr>
                <w:rFonts w:ascii="Courier New" w:hAnsi="Courier New" w:cs="Courier New"/>
                <w:lang w:eastAsia="ar-SA"/>
              </w:rPr>
              <w:t>.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662D" w14:textId="77777777" w:rsidR="00037AD8" w:rsidRPr="006C5F0C" w:rsidRDefault="00037AD8" w:rsidP="00037AD8">
            <w:pPr>
              <w:suppressAutoHyphens/>
              <w:spacing w:after="0" w:line="240" w:lineRule="auto"/>
              <w:jc w:val="both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Осуществление областных государственных полномочий по хранению, комплектованию, учету и использованию архивных документов, относящихся к государственной собственности Иркутской области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BF5D" w14:textId="77777777" w:rsidR="00037AD8" w:rsidRPr="006C5F0C" w:rsidRDefault="00037AD8" w:rsidP="00037AD8">
            <w:pPr>
              <w:suppressAutoHyphens/>
              <w:spacing w:after="24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 xml:space="preserve">Администрация </w:t>
            </w:r>
            <w:proofErr w:type="spellStart"/>
            <w:r w:rsidRPr="006C5F0C"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 w:rsidRPr="006C5F0C">
              <w:rPr>
                <w:rFonts w:ascii="Courier New" w:hAnsi="Courier New" w:cs="Courier New"/>
                <w:lang w:eastAsia="ar-SA"/>
              </w:rPr>
              <w:t xml:space="preserve"> муниципального района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25A8" w14:textId="77777777" w:rsidR="00037AD8" w:rsidRPr="006C5F0C" w:rsidRDefault="00037AD8" w:rsidP="00037AD8">
            <w:pPr>
              <w:suppressAutoHyphens/>
              <w:spacing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2024</w:t>
            </w:r>
            <w:r w:rsidRPr="006C5F0C">
              <w:rPr>
                <w:rFonts w:ascii="Courier New" w:hAnsi="Courier New" w:cs="Courier New"/>
                <w:lang w:eastAsia="ar-SA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73D3" w14:textId="77777777" w:rsidR="00037AD8" w:rsidRPr="006C5F0C" w:rsidRDefault="00037AD8" w:rsidP="00037AD8">
            <w:pPr>
              <w:suppressAutoHyphens/>
              <w:spacing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202</w:t>
            </w:r>
            <w:r>
              <w:rPr>
                <w:rFonts w:ascii="Courier New" w:hAnsi="Courier New" w:cs="Courier New"/>
                <w:lang w:eastAsia="ar-SA"/>
              </w:rPr>
              <w:t>8</w:t>
            </w:r>
            <w:r w:rsidRPr="006C5F0C">
              <w:rPr>
                <w:rFonts w:ascii="Courier New" w:hAnsi="Courier New" w:cs="Courier New"/>
                <w:lang w:eastAsia="ar-SA"/>
              </w:rPr>
              <w:t>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3EAB" w14:textId="77777777" w:rsidR="00037AD8" w:rsidRPr="006C5F0C" w:rsidRDefault="00037AD8" w:rsidP="00037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6C5F0C">
              <w:rPr>
                <w:rFonts w:ascii="Courier New" w:hAnsi="Courier New" w:cs="Courier New"/>
                <w:color w:val="000000"/>
              </w:rPr>
              <w:t>-//-</w:t>
            </w:r>
          </w:p>
          <w:p w14:paraId="6A85F7DE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autoSpaceDE w:val="0"/>
              <w:snapToGrid w:val="0"/>
              <w:spacing w:after="0" w:line="240" w:lineRule="auto"/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E002" w14:textId="77777777" w:rsidR="00037AD8" w:rsidRPr="006C5F0C" w:rsidRDefault="00037AD8" w:rsidP="00037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6C5F0C">
              <w:rPr>
                <w:rFonts w:ascii="Courier New" w:hAnsi="Courier New" w:cs="Courier New"/>
                <w:color w:val="000000"/>
              </w:rPr>
              <w:t>-//-</w:t>
            </w:r>
          </w:p>
          <w:p w14:paraId="27D876D5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spacing w:after="0" w:line="240" w:lineRule="auto"/>
              <w:rPr>
                <w:rFonts w:ascii="Courier New" w:hAnsi="Courier New" w:cs="Courier New"/>
                <w:sz w:val="24"/>
                <w:lang w:eastAsia="ar-SA"/>
              </w:rPr>
            </w:pPr>
          </w:p>
        </w:tc>
      </w:tr>
      <w:tr w:rsidR="00037AD8" w:rsidRPr="006C5F0C" w14:paraId="7B036515" w14:textId="77777777" w:rsidTr="00037AD8">
        <w:trPr>
          <w:trHeight w:val="29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64AF" w14:textId="77777777" w:rsidR="00037AD8" w:rsidRPr="006C5F0C" w:rsidRDefault="00037AD8" w:rsidP="00037AD8">
            <w:pPr>
              <w:suppressAutoHyphens/>
              <w:spacing w:after="0" w:line="240" w:lineRule="auto"/>
              <w:jc w:val="both"/>
              <w:rPr>
                <w:rFonts w:ascii="Courier New" w:hAnsi="Courier New" w:cs="Courier New"/>
                <w:sz w:val="24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lastRenderedPageBreak/>
              <w:t>4</w:t>
            </w:r>
            <w:r w:rsidRPr="006C5F0C">
              <w:rPr>
                <w:rFonts w:ascii="Courier New" w:hAnsi="Courier New" w:cs="Courier New"/>
                <w:lang w:eastAsia="ar-SA"/>
              </w:rPr>
              <w:t>.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59DA" w14:textId="77777777" w:rsidR="00037AD8" w:rsidRPr="006C5F0C" w:rsidRDefault="00037AD8" w:rsidP="00037AD8">
            <w:pPr>
              <w:suppressAutoHyphens/>
              <w:spacing w:after="0" w:line="240" w:lineRule="auto"/>
              <w:jc w:val="both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Осуществление областных государственных полномочий по определению персонального состава и обеспечению деятельности районных (городских), районных в городах комиссий по делам несовершеннолетних и защите их прав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D697" w14:textId="77777777" w:rsidR="00037AD8" w:rsidRPr="006C5F0C" w:rsidRDefault="00037AD8" w:rsidP="00037AD8">
            <w:pPr>
              <w:suppressAutoHyphens/>
              <w:spacing w:after="24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 xml:space="preserve">Администрация </w:t>
            </w:r>
            <w:proofErr w:type="spellStart"/>
            <w:r w:rsidRPr="006C5F0C"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 w:rsidRPr="006C5F0C">
              <w:rPr>
                <w:rFonts w:ascii="Courier New" w:hAnsi="Courier New" w:cs="Courier New"/>
                <w:lang w:eastAsia="ar-SA"/>
              </w:rPr>
              <w:t xml:space="preserve"> муниципального района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22E4" w14:textId="77777777" w:rsidR="00037AD8" w:rsidRPr="006C5F0C" w:rsidRDefault="00037AD8" w:rsidP="00037AD8">
            <w:pPr>
              <w:suppressAutoHyphens/>
              <w:spacing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20</w:t>
            </w:r>
            <w:r>
              <w:rPr>
                <w:rFonts w:ascii="Courier New" w:hAnsi="Courier New" w:cs="Courier New"/>
                <w:lang w:eastAsia="ar-SA"/>
              </w:rPr>
              <w:t>24</w:t>
            </w:r>
            <w:r w:rsidRPr="006C5F0C">
              <w:rPr>
                <w:rFonts w:ascii="Courier New" w:hAnsi="Courier New" w:cs="Courier New"/>
                <w:lang w:eastAsia="ar-SA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5BF7" w14:textId="77777777" w:rsidR="00037AD8" w:rsidRPr="006C5F0C" w:rsidRDefault="00037AD8" w:rsidP="00037AD8">
            <w:pPr>
              <w:suppressAutoHyphens/>
              <w:spacing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202</w:t>
            </w:r>
            <w:r>
              <w:rPr>
                <w:rFonts w:ascii="Courier New" w:hAnsi="Courier New" w:cs="Courier New"/>
                <w:lang w:eastAsia="ar-SA"/>
              </w:rPr>
              <w:t>8</w:t>
            </w:r>
            <w:r w:rsidRPr="006C5F0C">
              <w:rPr>
                <w:rFonts w:ascii="Courier New" w:hAnsi="Courier New" w:cs="Courier New"/>
                <w:lang w:eastAsia="ar-SA"/>
              </w:rPr>
              <w:t>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1C72" w14:textId="77777777" w:rsidR="00037AD8" w:rsidRPr="006C5F0C" w:rsidRDefault="00037AD8" w:rsidP="00037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6C5F0C">
              <w:rPr>
                <w:rFonts w:ascii="Courier New" w:hAnsi="Courier New" w:cs="Courier New"/>
                <w:color w:val="000000"/>
              </w:rPr>
              <w:t>-//-</w:t>
            </w:r>
          </w:p>
          <w:p w14:paraId="09F63C3A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autoSpaceDE w:val="0"/>
              <w:snapToGrid w:val="0"/>
              <w:spacing w:after="0" w:line="240" w:lineRule="auto"/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2562" w14:textId="77777777" w:rsidR="00037AD8" w:rsidRPr="006C5F0C" w:rsidRDefault="00037AD8" w:rsidP="00037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6C5F0C">
              <w:rPr>
                <w:rFonts w:ascii="Courier New" w:hAnsi="Courier New" w:cs="Courier New"/>
                <w:color w:val="000000"/>
              </w:rPr>
              <w:t>-//-</w:t>
            </w:r>
          </w:p>
          <w:p w14:paraId="7DB3EFCC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spacing w:after="0" w:line="240" w:lineRule="auto"/>
              <w:rPr>
                <w:rFonts w:ascii="Courier New" w:hAnsi="Courier New" w:cs="Courier New"/>
                <w:sz w:val="24"/>
                <w:lang w:eastAsia="ar-SA"/>
              </w:rPr>
            </w:pPr>
          </w:p>
        </w:tc>
      </w:tr>
      <w:tr w:rsidR="00037AD8" w:rsidRPr="006C5F0C" w14:paraId="4927EB17" w14:textId="77777777" w:rsidTr="00037AD8">
        <w:trPr>
          <w:trHeight w:val="292"/>
        </w:trPr>
        <w:tc>
          <w:tcPr>
            <w:tcW w:w="15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E01F" w14:textId="77777777" w:rsidR="00037AD8" w:rsidRPr="00A14FFA" w:rsidRDefault="00037AD8" w:rsidP="00037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color w:val="000000"/>
              </w:rPr>
            </w:pPr>
            <w:r w:rsidRPr="00A14FFA">
              <w:rPr>
                <w:rFonts w:ascii="Courier New" w:hAnsi="Courier New" w:cs="Courier New"/>
                <w:b/>
                <w:color w:val="000000"/>
              </w:rPr>
              <w:t xml:space="preserve">Подпрограмма «Защита прав потребителей на территории </w:t>
            </w:r>
            <w:proofErr w:type="spellStart"/>
            <w:r w:rsidRPr="00A14FFA">
              <w:rPr>
                <w:rFonts w:ascii="Courier New" w:hAnsi="Courier New" w:cs="Courier New"/>
                <w:b/>
                <w:color w:val="000000"/>
              </w:rPr>
              <w:t>Осинского</w:t>
            </w:r>
            <w:proofErr w:type="spellEnd"/>
            <w:r w:rsidRPr="00A14FFA">
              <w:rPr>
                <w:rFonts w:ascii="Courier New" w:hAnsi="Courier New" w:cs="Courier New"/>
                <w:b/>
                <w:color w:val="000000"/>
              </w:rPr>
              <w:t xml:space="preserve"> муниципального района»</w:t>
            </w:r>
          </w:p>
        </w:tc>
      </w:tr>
      <w:tr w:rsidR="00037AD8" w:rsidRPr="006C5F0C" w14:paraId="35BE68C8" w14:textId="77777777" w:rsidTr="00037AD8">
        <w:trPr>
          <w:trHeight w:val="29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A56D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1.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18CC" w14:textId="77777777" w:rsidR="00037AD8" w:rsidRPr="00F12A89" w:rsidRDefault="00037AD8" w:rsidP="00037AD8">
            <w:pPr>
              <w:suppressAutoHyphens/>
              <w:snapToGrid w:val="0"/>
              <w:spacing w:after="0" w:line="240" w:lineRule="auto"/>
              <w:rPr>
                <w:rFonts w:ascii="Courier New" w:hAnsi="Courier New" w:cs="Courier New"/>
                <w:lang w:eastAsia="ar-SA"/>
              </w:rPr>
            </w:pPr>
            <w:r w:rsidRPr="00F12A89">
              <w:rPr>
                <w:rFonts w:ascii="Courier New" w:hAnsi="Courier New" w:cs="Courier New"/>
                <w:lang w:eastAsia="ar-SA"/>
              </w:rPr>
              <w:t>Организация и проведение  просветительских мероприятий в сфере защиты прав</w:t>
            </w:r>
          </w:p>
          <w:p w14:paraId="1461078E" w14:textId="77777777" w:rsidR="00037AD8" w:rsidRPr="00F12A89" w:rsidRDefault="00037AD8" w:rsidP="00037AD8">
            <w:pPr>
              <w:suppressAutoHyphens/>
              <w:snapToGrid w:val="0"/>
              <w:spacing w:after="0" w:line="240" w:lineRule="auto"/>
              <w:rPr>
                <w:rFonts w:ascii="Courier New" w:hAnsi="Courier New" w:cs="Courier New"/>
                <w:lang w:eastAsia="ar-SA"/>
              </w:rPr>
            </w:pPr>
            <w:r w:rsidRPr="00F12A89">
              <w:rPr>
                <w:rFonts w:ascii="Courier New" w:hAnsi="Courier New" w:cs="Courier New"/>
                <w:lang w:eastAsia="ar-SA"/>
              </w:rPr>
              <w:t xml:space="preserve">потребителей. Реализация данного основного мероприятия предусматривает: </w:t>
            </w:r>
          </w:p>
          <w:p w14:paraId="696B83F6" w14:textId="77777777" w:rsidR="00037AD8" w:rsidRPr="00F12A89" w:rsidRDefault="00037AD8" w:rsidP="00037AD8">
            <w:pPr>
              <w:suppressAutoHyphens/>
              <w:snapToGrid w:val="0"/>
              <w:spacing w:after="0" w:line="240" w:lineRule="auto"/>
              <w:rPr>
                <w:rFonts w:ascii="Courier New" w:hAnsi="Courier New" w:cs="Courier New"/>
                <w:lang w:eastAsia="ar-SA"/>
              </w:rPr>
            </w:pPr>
            <w:r w:rsidRPr="00F12A89">
              <w:rPr>
                <w:rFonts w:ascii="Courier New" w:hAnsi="Courier New" w:cs="Courier New"/>
                <w:lang w:eastAsia="ar-SA"/>
              </w:rPr>
              <w:t xml:space="preserve">- распространение методических материалов, брошюр, памяток, учебных пособий по вопросам прав потребителей для граждан через </w:t>
            </w:r>
            <w:r w:rsidRPr="00F12A89">
              <w:rPr>
                <w:rFonts w:ascii="Courier New" w:hAnsi="Courier New" w:cs="Courier New"/>
                <w:lang w:eastAsia="ar-SA"/>
              </w:rPr>
              <w:lastRenderedPageBreak/>
              <w:t>образовательные учреждения, организации, библиотечную сеть.</w:t>
            </w:r>
          </w:p>
          <w:p w14:paraId="5CB2691B" w14:textId="77777777" w:rsidR="00037AD8" w:rsidRPr="00F12A89" w:rsidRDefault="00037AD8" w:rsidP="00037AD8">
            <w:pPr>
              <w:suppressAutoHyphens/>
              <w:snapToGrid w:val="0"/>
              <w:spacing w:after="0" w:line="240" w:lineRule="auto"/>
              <w:rPr>
                <w:rFonts w:ascii="Courier New" w:hAnsi="Courier New" w:cs="Courier New"/>
                <w:lang w:eastAsia="ar-SA"/>
              </w:rPr>
            </w:pPr>
            <w:r w:rsidRPr="00F12A89">
              <w:rPr>
                <w:rFonts w:ascii="Courier New" w:hAnsi="Courier New" w:cs="Courier New"/>
                <w:lang w:eastAsia="ar-SA"/>
              </w:rPr>
              <w:t xml:space="preserve">- проведение просветительских мероприятий с педагогическими работниками и обучающими образовательных организаций </w:t>
            </w:r>
            <w:proofErr w:type="spellStart"/>
            <w:r w:rsidRPr="00F12A89"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 w:rsidRPr="00F12A89">
              <w:rPr>
                <w:rFonts w:ascii="Courier New" w:hAnsi="Courier New" w:cs="Courier New"/>
                <w:lang w:eastAsia="ar-SA"/>
              </w:rPr>
              <w:t xml:space="preserve"> муниципального района.</w:t>
            </w:r>
          </w:p>
          <w:p w14:paraId="43770A7F" w14:textId="77777777" w:rsidR="00037AD8" w:rsidRDefault="00037AD8" w:rsidP="00037AD8">
            <w:pPr>
              <w:suppressAutoHyphens/>
              <w:spacing w:after="0" w:line="240" w:lineRule="auto"/>
              <w:rPr>
                <w:rFonts w:ascii="Courier New" w:hAnsi="Courier New" w:cs="Courier New"/>
                <w:lang w:eastAsia="ar-SA"/>
              </w:rPr>
            </w:pPr>
            <w:r w:rsidRPr="00F12A89">
              <w:rPr>
                <w:rFonts w:ascii="Courier New" w:hAnsi="Courier New" w:cs="Courier New"/>
                <w:lang w:eastAsia="ar-SA"/>
              </w:rPr>
              <w:t xml:space="preserve">- проведение викторины по направлению «Защита прав потребителей» среди учащихся общеобразовательных организаций </w:t>
            </w:r>
            <w:proofErr w:type="spellStart"/>
            <w:r w:rsidRPr="00F12A89"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 w:rsidRPr="00F12A89">
              <w:rPr>
                <w:rFonts w:ascii="Courier New" w:hAnsi="Courier New" w:cs="Courier New"/>
                <w:lang w:eastAsia="ar-SA"/>
              </w:rPr>
              <w:t xml:space="preserve"> муниципального района</w:t>
            </w:r>
          </w:p>
          <w:p w14:paraId="48DA943C" w14:textId="77777777" w:rsidR="00037AD8" w:rsidRPr="006C5F0C" w:rsidRDefault="00037AD8" w:rsidP="00037AD8">
            <w:pPr>
              <w:suppressAutoHyphens/>
              <w:spacing w:after="0" w:line="240" w:lineRule="auto"/>
              <w:rPr>
                <w:rFonts w:ascii="Courier New" w:hAnsi="Courier New" w:cs="Courier New"/>
                <w:sz w:val="24"/>
                <w:lang w:eastAsia="ar-SA"/>
              </w:rPr>
            </w:pPr>
            <w:r w:rsidRPr="00BC5412">
              <w:rPr>
                <w:rFonts w:ascii="Courier New" w:hAnsi="Courier New" w:cs="Courier New"/>
                <w:lang w:eastAsia="ar-SA"/>
              </w:rPr>
              <w:t xml:space="preserve"> 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A36F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lastRenderedPageBreak/>
              <w:t xml:space="preserve">Отдел экономического развития и труда администрации </w:t>
            </w:r>
            <w:proofErr w:type="spellStart"/>
            <w:r w:rsidRPr="006C5F0C"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 w:rsidRPr="006C5F0C">
              <w:rPr>
                <w:rFonts w:ascii="Courier New" w:hAnsi="Courier New" w:cs="Courier New"/>
                <w:lang w:eastAsia="ar-SA"/>
              </w:rPr>
              <w:t xml:space="preserve"> муниципального района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B8070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2026г.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1B7C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2028г.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32E0" w14:textId="77777777" w:rsidR="00037AD8" w:rsidRPr="00F12A89" w:rsidRDefault="00037AD8" w:rsidP="00037AD8">
            <w:pPr>
              <w:tabs>
                <w:tab w:val="left" w:pos="459"/>
              </w:tabs>
              <w:suppressAutoHyphens/>
              <w:autoSpaceDE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F12A89">
              <w:rPr>
                <w:rFonts w:ascii="Courier New" w:hAnsi="Courier New" w:cs="Courier New"/>
                <w:lang w:eastAsia="ar-SA"/>
              </w:rPr>
              <w:t>Количество просветительских мероприятий в сфере защиты прав потребителей - 15.</w:t>
            </w:r>
          </w:p>
          <w:p w14:paraId="552E7226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autoSpaceDE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 xml:space="preserve">  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ED2D" w14:textId="77777777" w:rsidR="00037AD8" w:rsidRPr="00E861F6" w:rsidRDefault="00037AD8" w:rsidP="00037AD8">
            <w:pPr>
              <w:pStyle w:val="a3"/>
              <w:numPr>
                <w:ilvl w:val="0"/>
                <w:numId w:val="22"/>
              </w:numPr>
              <w:tabs>
                <w:tab w:val="left" w:pos="459"/>
              </w:tabs>
              <w:suppressAutoHyphens/>
              <w:autoSpaceDE/>
              <w:autoSpaceDN/>
              <w:snapToGrid w:val="0"/>
              <w:ind w:left="-49"/>
              <w:contextualSpacing/>
              <w:jc w:val="both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</w:rPr>
              <w:t>П</w:t>
            </w:r>
            <w:r w:rsidRPr="00E861F6">
              <w:rPr>
                <w:rFonts w:ascii="Courier New" w:hAnsi="Courier New" w:cs="Courier New"/>
              </w:rPr>
              <w:t>овышение уровня правовой грамотности и информированности населения в вопросах защиты прав потребителей и соблюдения требований законодательства по защите прав потребителей;</w:t>
            </w:r>
          </w:p>
          <w:p w14:paraId="69E0BB3A" w14:textId="77777777" w:rsidR="00037AD8" w:rsidRPr="00E861F6" w:rsidRDefault="00037AD8" w:rsidP="00037AD8">
            <w:pPr>
              <w:tabs>
                <w:tab w:val="left" w:pos="459"/>
              </w:tabs>
              <w:snapToGrid w:val="0"/>
              <w:spacing w:after="0" w:line="240" w:lineRule="auto"/>
              <w:ind w:left="284"/>
              <w:rPr>
                <w:rFonts w:ascii="Courier New" w:hAnsi="Courier New" w:cs="Courier New"/>
              </w:rPr>
            </w:pPr>
          </w:p>
          <w:p w14:paraId="6D7B7EDA" w14:textId="77777777" w:rsidR="00037AD8" w:rsidRPr="00E861F6" w:rsidRDefault="00037AD8" w:rsidP="00037AD8">
            <w:pPr>
              <w:tabs>
                <w:tab w:val="left" w:pos="459"/>
              </w:tabs>
              <w:snapToGrid w:val="0"/>
              <w:spacing w:after="0" w:line="240" w:lineRule="auto"/>
              <w:ind w:left="284"/>
              <w:rPr>
                <w:rFonts w:ascii="Courier New" w:hAnsi="Courier New" w:cs="Courier New"/>
              </w:rPr>
            </w:pPr>
          </w:p>
        </w:tc>
      </w:tr>
      <w:tr w:rsidR="00037AD8" w:rsidRPr="006C5F0C" w14:paraId="0C48F6CB" w14:textId="77777777" w:rsidTr="00037AD8">
        <w:trPr>
          <w:trHeight w:val="29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9699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sz w:val="24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lastRenderedPageBreak/>
              <w:t>2.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5289" w14:textId="77777777" w:rsidR="00037AD8" w:rsidRPr="00BC5412" w:rsidRDefault="00037AD8" w:rsidP="00037AD8">
            <w:pPr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BC5412">
              <w:rPr>
                <w:rFonts w:ascii="Courier New" w:hAnsi="Courier New" w:cs="Courier New"/>
                <w:lang w:eastAsia="ar-SA"/>
              </w:rPr>
              <w:t xml:space="preserve">Организация и проведение  мероприятий, направленных на повышение </w:t>
            </w:r>
            <w:proofErr w:type="gramStart"/>
            <w:r w:rsidRPr="00BC5412">
              <w:rPr>
                <w:rFonts w:ascii="Courier New" w:hAnsi="Courier New" w:cs="Courier New"/>
                <w:lang w:eastAsia="ar-SA"/>
              </w:rPr>
              <w:t>правовой</w:t>
            </w:r>
            <w:proofErr w:type="gramEnd"/>
          </w:p>
          <w:p w14:paraId="6F471B46" w14:textId="77777777" w:rsidR="00037AD8" w:rsidRPr="00BC5412" w:rsidRDefault="00037AD8" w:rsidP="00037AD8">
            <w:pPr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BC5412">
              <w:rPr>
                <w:rFonts w:ascii="Courier New" w:hAnsi="Courier New" w:cs="Courier New"/>
                <w:lang w:eastAsia="ar-SA"/>
              </w:rPr>
              <w:t xml:space="preserve">грамотности хозяйствующих субъектов, осуществляющих </w:t>
            </w:r>
            <w:r w:rsidRPr="00BC5412">
              <w:rPr>
                <w:rFonts w:ascii="Courier New" w:hAnsi="Courier New" w:cs="Courier New"/>
                <w:lang w:eastAsia="ar-SA"/>
              </w:rPr>
              <w:lastRenderedPageBreak/>
              <w:t xml:space="preserve">деятельность на потребительском рынке </w:t>
            </w:r>
            <w:proofErr w:type="spellStart"/>
            <w:r w:rsidRPr="00BC5412"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 w:rsidRPr="00BC5412">
              <w:rPr>
                <w:rFonts w:ascii="Courier New" w:hAnsi="Courier New" w:cs="Courier New"/>
                <w:lang w:eastAsia="ar-SA"/>
              </w:rPr>
              <w:t xml:space="preserve"> муниципального района</w:t>
            </w:r>
            <w:r>
              <w:rPr>
                <w:rFonts w:ascii="Courier New" w:hAnsi="Courier New" w:cs="Courier New"/>
                <w:lang w:eastAsia="ar-SA"/>
              </w:rPr>
              <w:t>:</w:t>
            </w:r>
            <w:r w:rsidRPr="00BC5412">
              <w:rPr>
                <w:rFonts w:ascii="Courier New" w:hAnsi="Courier New" w:cs="Courier New"/>
                <w:lang w:eastAsia="ar-SA"/>
              </w:rPr>
              <w:t xml:space="preserve"> </w:t>
            </w:r>
            <w:r>
              <w:rPr>
                <w:rFonts w:ascii="Courier New" w:hAnsi="Courier New" w:cs="Courier New"/>
                <w:lang w:eastAsia="ar-SA"/>
              </w:rPr>
              <w:t xml:space="preserve"> </w:t>
            </w:r>
          </w:p>
          <w:p w14:paraId="15EE2D8A" w14:textId="77777777" w:rsidR="00037AD8" w:rsidRPr="00BC5412" w:rsidRDefault="00037AD8" w:rsidP="00037AD8">
            <w:pPr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BC5412">
              <w:rPr>
                <w:rFonts w:ascii="Courier New" w:hAnsi="Courier New" w:cs="Courier New"/>
                <w:lang w:eastAsia="ar-SA"/>
              </w:rPr>
              <w:t xml:space="preserve">- организация и проведение семинаров для руководителей и специалистов организаций хозяйствующих субъектов, осуществляющих деятельность на территории </w:t>
            </w:r>
            <w:proofErr w:type="spellStart"/>
            <w:r w:rsidRPr="00BC5412"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 w:rsidRPr="00BC5412">
              <w:rPr>
                <w:rFonts w:ascii="Courier New" w:hAnsi="Courier New" w:cs="Courier New"/>
                <w:lang w:eastAsia="ar-SA"/>
              </w:rPr>
              <w:t xml:space="preserve"> муниципального района;</w:t>
            </w:r>
          </w:p>
          <w:p w14:paraId="6D55CA31" w14:textId="77777777" w:rsidR="00037AD8" w:rsidRPr="00BC5412" w:rsidRDefault="00037AD8" w:rsidP="00037AD8">
            <w:pPr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-</w:t>
            </w:r>
            <w:r w:rsidRPr="00BC5412">
              <w:rPr>
                <w:rFonts w:ascii="Courier New" w:hAnsi="Courier New" w:cs="Courier New"/>
                <w:lang w:eastAsia="ar-SA"/>
              </w:rPr>
              <w:t xml:space="preserve">направление хозяйствующим субъектам, осуществляющим деятельность на потребительском рынке </w:t>
            </w:r>
            <w:proofErr w:type="spellStart"/>
            <w:r w:rsidRPr="00BC5412"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 w:rsidRPr="00BC5412">
              <w:rPr>
                <w:rFonts w:ascii="Courier New" w:hAnsi="Courier New" w:cs="Courier New"/>
                <w:lang w:eastAsia="ar-SA"/>
              </w:rPr>
              <w:t xml:space="preserve"> муниципального района памяток по соблюдению законодательства в сфере защиты прав потребителей;</w:t>
            </w:r>
          </w:p>
          <w:p w14:paraId="0F3AA972" w14:textId="77777777" w:rsidR="00037AD8" w:rsidRPr="006C5F0C" w:rsidRDefault="00037AD8" w:rsidP="00037AD8">
            <w:pPr>
              <w:suppressAutoHyphens/>
              <w:spacing w:after="0" w:line="240" w:lineRule="auto"/>
              <w:jc w:val="both"/>
              <w:rPr>
                <w:rFonts w:ascii="Courier New" w:hAnsi="Courier New" w:cs="Courier New"/>
                <w:sz w:val="24"/>
                <w:lang w:eastAsia="ar-SA"/>
              </w:rPr>
            </w:pPr>
            <w:r w:rsidRPr="00BC5412">
              <w:rPr>
                <w:rFonts w:ascii="Courier New" w:hAnsi="Courier New" w:cs="Courier New"/>
                <w:lang w:eastAsia="ar-SA"/>
              </w:rPr>
              <w:t xml:space="preserve">- мониторинг готовности хозяйствующих </w:t>
            </w:r>
            <w:r w:rsidRPr="00BC5412">
              <w:rPr>
                <w:rFonts w:ascii="Courier New" w:hAnsi="Courier New" w:cs="Courier New"/>
                <w:lang w:eastAsia="ar-SA"/>
              </w:rPr>
              <w:lastRenderedPageBreak/>
              <w:t>субъектов удовлетворить законные требования потребителей в добровольном порядке («Индекс лояльности»), а также разработка методики проведения указанного мониторинга.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46C4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lastRenderedPageBreak/>
              <w:t xml:space="preserve">Отдел экономического развития и труда администрации </w:t>
            </w:r>
            <w:proofErr w:type="spellStart"/>
            <w:r w:rsidRPr="006C5F0C"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 w:rsidRPr="006C5F0C">
              <w:rPr>
                <w:rFonts w:ascii="Courier New" w:hAnsi="Courier New" w:cs="Courier New"/>
                <w:lang w:eastAsia="ar-SA"/>
              </w:rPr>
              <w:t xml:space="preserve"> муниципального района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EAA90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2026г.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23C96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20</w:t>
            </w:r>
            <w:r>
              <w:rPr>
                <w:rFonts w:ascii="Courier New" w:hAnsi="Courier New" w:cs="Courier New"/>
                <w:lang w:eastAsia="ar-SA"/>
              </w:rPr>
              <w:t>28г.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445F" w14:textId="77777777" w:rsidR="00037AD8" w:rsidRPr="00F12A89" w:rsidRDefault="00037AD8" w:rsidP="00037AD8">
            <w:pPr>
              <w:tabs>
                <w:tab w:val="left" w:pos="459"/>
              </w:tabs>
              <w:suppressAutoHyphens/>
              <w:autoSpaceDE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 xml:space="preserve"> </w:t>
            </w:r>
            <w:r w:rsidRPr="006C5F0C">
              <w:rPr>
                <w:rFonts w:ascii="Courier New" w:hAnsi="Courier New" w:cs="Courier New"/>
                <w:lang w:eastAsia="ar-SA"/>
              </w:rPr>
              <w:t xml:space="preserve"> </w:t>
            </w:r>
            <w:r w:rsidRPr="00F12A89">
              <w:rPr>
                <w:rFonts w:ascii="Courier New" w:hAnsi="Courier New" w:cs="Courier New"/>
                <w:lang w:eastAsia="ar-SA"/>
              </w:rPr>
              <w:t xml:space="preserve">Количество мероприятий, направленных на повышение правовой грамотности хозяйствующих субъектов, осуществляющих деятельность на </w:t>
            </w:r>
            <w:r w:rsidRPr="00F12A89">
              <w:rPr>
                <w:rFonts w:ascii="Courier New" w:hAnsi="Courier New" w:cs="Courier New"/>
                <w:lang w:eastAsia="ar-SA"/>
              </w:rPr>
              <w:lastRenderedPageBreak/>
              <w:t xml:space="preserve">потребительском рынке </w:t>
            </w:r>
            <w:proofErr w:type="spellStart"/>
            <w:r w:rsidRPr="00F12A89"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 w:rsidRPr="00F12A89">
              <w:rPr>
                <w:rFonts w:ascii="Courier New" w:hAnsi="Courier New" w:cs="Courier New"/>
                <w:lang w:eastAsia="ar-SA"/>
              </w:rPr>
              <w:t xml:space="preserve"> муниципального района -10.</w:t>
            </w:r>
          </w:p>
          <w:p w14:paraId="51FAD058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A606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spacing w:after="0" w:line="240" w:lineRule="auto"/>
              <w:jc w:val="both"/>
              <w:rPr>
                <w:rFonts w:ascii="Courier New" w:hAnsi="Courier New" w:cs="Courier New"/>
                <w:sz w:val="24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lastRenderedPageBreak/>
              <w:t>П</w:t>
            </w:r>
            <w:r w:rsidRPr="00E861F6">
              <w:rPr>
                <w:rFonts w:ascii="Courier New" w:hAnsi="Courier New" w:cs="Courier New"/>
                <w:lang w:eastAsia="ar-SA"/>
              </w:rPr>
              <w:t xml:space="preserve">овышение правовой грамотности хозяйствующих субъектов, осуществляющих деятельность на потребительском рынке </w:t>
            </w:r>
            <w:proofErr w:type="spellStart"/>
            <w:r w:rsidRPr="00E861F6"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 w:rsidRPr="00E861F6">
              <w:rPr>
                <w:rFonts w:ascii="Courier New" w:hAnsi="Courier New" w:cs="Courier New"/>
                <w:lang w:eastAsia="ar-SA"/>
              </w:rPr>
              <w:t xml:space="preserve"> муниципального района;</w:t>
            </w:r>
          </w:p>
        </w:tc>
      </w:tr>
      <w:tr w:rsidR="00037AD8" w:rsidRPr="006C5F0C" w14:paraId="7971E2A7" w14:textId="77777777" w:rsidTr="00037AD8">
        <w:trPr>
          <w:trHeight w:val="29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8F94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sz w:val="24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lastRenderedPageBreak/>
              <w:t>3.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05B1" w14:textId="77777777" w:rsidR="00037AD8" w:rsidRPr="00BC5412" w:rsidRDefault="00037AD8" w:rsidP="00037AD8">
            <w:pPr>
              <w:suppressAutoHyphens/>
              <w:spacing w:after="0" w:line="240" w:lineRule="auto"/>
              <w:rPr>
                <w:rFonts w:ascii="Courier New" w:hAnsi="Courier New" w:cs="Courier New"/>
                <w:lang w:eastAsia="ar-SA"/>
              </w:rPr>
            </w:pPr>
            <w:r w:rsidRPr="00BC5412">
              <w:rPr>
                <w:rFonts w:ascii="Courier New" w:hAnsi="Courier New" w:cs="Courier New"/>
                <w:lang w:eastAsia="ar-SA"/>
              </w:rPr>
              <w:t>Организация и проведение  мероприятий направленных на создание условий для восстановлени</w:t>
            </w:r>
            <w:r>
              <w:rPr>
                <w:rFonts w:ascii="Courier New" w:hAnsi="Courier New" w:cs="Courier New"/>
                <w:lang w:eastAsia="ar-SA"/>
              </w:rPr>
              <w:t>я нарушенных прав потребителей:</w:t>
            </w:r>
          </w:p>
          <w:p w14:paraId="72444AD6" w14:textId="77777777" w:rsidR="00037AD8" w:rsidRPr="00BC5412" w:rsidRDefault="00037AD8" w:rsidP="00037AD8">
            <w:pPr>
              <w:suppressAutoHyphens/>
              <w:spacing w:after="0" w:line="240" w:lineRule="auto"/>
              <w:rPr>
                <w:rFonts w:ascii="Courier New" w:hAnsi="Courier New" w:cs="Courier New"/>
                <w:lang w:eastAsia="ar-SA"/>
              </w:rPr>
            </w:pPr>
            <w:r w:rsidRPr="00BC5412">
              <w:rPr>
                <w:rFonts w:ascii="Courier New" w:hAnsi="Courier New" w:cs="Courier New"/>
                <w:lang w:eastAsia="ar-SA"/>
              </w:rPr>
              <w:t>- оказание консультаций на личном приеме, по телефону, электронной почте с разъяснениями принципов самозащиты потребителей;</w:t>
            </w:r>
          </w:p>
          <w:p w14:paraId="40F7F78B" w14:textId="77777777" w:rsidR="00037AD8" w:rsidRPr="00BC5412" w:rsidRDefault="00037AD8" w:rsidP="00037AD8">
            <w:pPr>
              <w:suppressAutoHyphens/>
              <w:spacing w:after="0" w:line="240" w:lineRule="auto"/>
              <w:rPr>
                <w:rFonts w:ascii="Courier New" w:hAnsi="Courier New" w:cs="Courier New"/>
                <w:lang w:eastAsia="ar-SA"/>
              </w:rPr>
            </w:pPr>
            <w:r w:rsidRPr="00BC5412">
              <w:rPr>
                <w:rFonts w:ascii="Courier New" w:hAnsi="Courier New" w:cs="Courier New"/>
                <w:lang w:eastAsia="ar-SA"/>
              </w:rPr>
              <w:t xml:space="preserve">- оказание консультаций потребителям с составлением документа, </w:t>
            </w:r>
            <w:r w:rsidRPr="00BC5412">
              <w:rPr>
                <w:rFonts w:ascii="Courier New" w:hAnsi="Courier New" w:cs="Courier New"/>
                <w:lang w:eastAsia="ar-SA"/>
              </w:rPr>
              <w:lastRenderedPageBreak/>
              <w:t>способствующего их прав (претензия, исковое заявление, заключения в суд, органы контроля и надзора);</w:t>
            </w:r>
          </w:p>
          <w:p w14:paraId="03E05675" w14:textId="77777777" w:rsidR="00037AD8" w:rsidRPr="006C5F0C" w:rsidRDefault="00037AD8" w:rsidP="00037AD8">
            <w:pPr>
              <w:suppressAutoHyphens/>
              <w:spacing w:after="0" w:line="240" w:lineRule="auto"/>
              <w:rPr>
                <w:rFonts w:ascii="Courier New" w:hAnsi="Courier New" w:cs="Courier New"/>
                <w:sz w:val="24"/>
                <w:lang w:eastAsia="ar-SA"/>
              </w:rPr>
            </w:pPr>
            <w:r w:rsidRPr="00BC5412">
              <w:rPr>
                <w:rFonts w:ascii="Courier New" w:hAnsi="Courier New" w:cs="Courier New"/>
                <w:lang w:eastAsia="ar-SA"/>
              </w:rPr>
              <w:t>- организация работы телефонных «горячих линий» по вопросам защиты прав потребителей.</w:t>
            </w:r>
            <w:r>
              <w:rPr>
                <w:rFonts w:ascii="Courier New" w:hAnsi="Courier New" w:cs="Courier New"/>
                <w:lang w:eastAsia="ar-SA"/>
              </w:rPr>
              <w:t xml:space="preserve">  </w:t>
            </w:r>
            <w:r w:rsidRPr="00BC5412">
              <w:rPr>
                <w:rFonts w:ascii="Courier New" w:hAnsi="Courier New" w:cs="Courier New"/>
                <w:lang w:eastAsia="ar-SA"/>
              </w:rPr>
              <w:t xml:space="preserve"> </w:t>
            </w:r>
            <w:r>
              <w:rPr>
                <w:rFonts w:ascii="Courier New" w:hAnsi="Courier New" w:cs="Courier New"/>
                <w:lang w:eastAsia="ar-SA"/>
              </w:rPr>
              <w:t xml:space="preserve"> </w:t>
            </w:r>
            <w:r w:rsidRPr="00BC5412">
              <w:rPr>
                <w:rFonts w:ascii="Courier New" w:hAnsi="Courier New" w:cs="Courier New"/>
                <w:lang w:eastAsia="ar-SA"/>
              </w:rPr>
              <w:t xml:space="preserve"> </w:t>
            </w:r>
            <w:r>
              <w:rPr>
                <w:rFonts w:ascii="Courier New" w:hAnsi="Courier New" w:cs="Courier New"/>
                <w:lang w:eastAsia="ar-SA"/>
              </w:rPr>
              <w:t xml:space="preserve"> </w:t>
            </w:r>
            <w:r w:rsidRPr="00BC5412">
              <w:rPr>
                <w:rFonts w:ascii="Courier New" w:hAnsi="Courier New" w:cs="Courier New"/>
                <w:lang w:eastAsia="ar-SA"/>
              </w:rPr>
              <w:t xml:space="preserve"> </w:t>
            </w:r>
            <w:r>
              <w:rPr>
                <w:rFonts w:ascii="Courier New" w:hAnsi="Courier New" w:cs="Courier New"/>
                <w:lang w:eastAsia="ar-SA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7A81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lastRenderedPageBreak/>
              <w:t xml:space="preserve">Отдел экономического развития и труда администрации </w:t>
            </w:r>
            <w:proofErr w:type="spellStart"/>
            <w:r w:rsidRPr="006C5F0C"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 w:rsidRPr="006C5F0C">
              <w:rPr>
                <w:rFonts w:ascii="Courier New" w:hAnsi="Courier New" w:cs="Courier New"/>
                <w:lang w:eastAsia="ar-SA"/>
              </w:rPr>
              <w:t xml:space="preserve"> муниципального района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82F3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2026г.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872E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20</w:t>
            </w:r>
            <w:r>
              <w:rPr>
                <w:rFonts w:ascii="Courier New" w:hAnsi="Courier New" w:cs="Courier New"/>
                <w:lang w:eastAsia="ar-SA"/>
              </w:rPr>
              <w:t>28г.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E6EB" w14:textId="77777777" w:rsidR="00037AD8" w:rsidRPr="00F12A89" w:rsidRDefault="00037AD8" w:rsidP="00037AD8">
            <w:pPr>
              <w:tabs>
                <w:tab w:val="left" w:pos="459"/>
              </w:tabs>
              <w:suppressAutoHyphens/>
              <w:autoSpaceDE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F12A89">
              <w:rPr>
                <w:rFonts w:ascii="Courier New" w:hAnsi="Courier New" w:cs="Courier New"/>
                <w:lang w:eastAsia="ar-SA"/>
              </w:rPr>
              <w:t>Количество мероприятий направленных на создание условий для восстановления нарушенных прав потребителей - 20.</w:t>
            </w:r>
          </w:p>
          <w:p w14:paraId="6B42C532" w14:textId="77777777" w:rsidR="00037AD8" w:rsidRPr="00E861F6" w:rsidRDefault="00037AD8" w:rsidP="00037AD8">
            <w:pPr>
              <w:tabs>
                <w:tab w:val="left" w:pos="459"/>
              </w:tabs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b/>
                <w:lang w:eastAsia="ar-SA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0ADE" w14:textId="77777777" w:rsidR="00037AD8" w:rsidRPr="00E861F6" w:rsidRDefault="00037AD8" w:rsidP="00037AD8">
            <w:pPr>
              <w:tabs>
                <w:tab w:val="left" w:pos="459"/>
              </w:tabs>
              <w:suppressAutoHyphens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E861F6">
              <w:rPr>
                <w:rFonts w:ascii="Courier New" w:hAnsi="Courier New" w:cs="Courier New"/>
                <w:lang w:eastAsia="ar-SA"/>
              </w:rPr>
              <w:t>Создание условий для восстановления нарушенных прав потребителей</w:t>
            </w:r>
          </w:p>
        </w:tc>
      </w:tr>
      <w:tr w:rsidR="00037AD8" w:rsidRPr="006C5F0C" w14:paraId="3CD13194" w14:textId="77777777" w:rsidTr="00037AD8">
        <w:trPr>
          <w:trHeight w:val="29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1230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sz w:val="24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lastRenderedPageBreak/>
              <w:t>4</w:t>
            </w:r>
            <w:r w:rsidRPr="006C5F0C">
              <w:rPr>
                <w:rFonts w:ascii="Courier New" w:hAnsi="Courier New" w:cs="Courier New"/>
                <w:lang w:eastAsia="ar-SA"/>
              </w:rPr>
              <w:t>.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761C" w14:textId="77777777" w:rsidR="00037AD8" w:rsidRPr="00F12A89" w:rsidRDefault="00037AD8" w:rsidP="00037AD8">
            <w:pPr>
              <w:suppressAutoHyphens/>
              <w:spacing w:after="0" w:line="240" w:lineRule="auto"/>
              <w:rPr>
                <w:rFonts w:ascii="Courier New" w:hAnsi="Courier New" w:cs="Courier New"/>
                <w:lang w:eastAsia="ar-SA"/>
              </w:rPr>
            </w:pPr>
            <w:r w:rsidRPr="00F12A89">
              <w:rPr>
                <w:rFonts w:ascii="Courier New" w:hAnsi="Courier New" w:cs="Courier New"/>
                <w:lang w:eastAsia="ar-SA"/>
              </w:rPr>
              <w:t>Организация и проведение  мероприятий, направленных на профилактику нарушений в сфере защиты прав потребителей. Реализация данного основного мероприятия предусматривает:</w:t>
            </w:r>
          </w:p>
          <w:p w14:paraId="6506CC43" w14:textId="77777777" w:rsidR="00037AD8" w:rsidRPr="00F12A89" w:rsidRDefault="00037AD8" w:rsidP="00037AD8">
            <w:pPr>
              <w:suppressAutoHyphens/>
              <w:spacing w:after="0" w:line="240" w:lineRule="auto"/>
              <w:rPr>
                <w:rFonts w:ascii="Courier New" w:hAnsi="Courier New" w:cs="Courier New"/>
                <w:lang w:eastAsia="ar-SA"/>
              </w:rPr>
            </w:pPr>
            <w:r w:rsidRPr="00F12A89">
              <w:rPr>
                <w:rFonts w:ascii="Courier New" w:hAnsi="Courier New" w:cs="Courier New"/>
                <w:lang w:eastAsia="ar-SA"/>
              </w:rPr>
              <w:t>- провести месячники качества и безопасности товаров;</w:t>
            </w:r>
          </w:p>
          <w:p w14:paraId="50D71A1A" w14:textId="77777777" w:rsidR="00037AD8" w:rsidRPr="006C5F0C" w:rsidRDefault="00037AD8" w:rsidP="00037AD8">
            <w:pPr>
              <w:suppressAutoHyphens/>
              <w:spacing w:after="0" w:line="240" w:lineRule="auto"/>
              <w:rPr>
                <w:rFonts w:ascii="Courier New" w:hAnsi="Courier New" w:cs="Courier New"/>
                <w:sz w:val="24"/>
                <w:lang w:eastAsia="ar-SA"/>
              </w:rPr>
            </w:pPr>
            <w:r w:rsidRPr="00F12A89">
              <w:rPr>
                <w:rFonts w:ascii="Courier New" w:hAnsi="Courier New" w:cs="Courier New"/>
                <w:lang w:eastAsia="ar-SA"/>
              </w:rPr>
              <w:t xml:space="preserve">- провести анкетирования, опросы с целью оценки уровня правовой грамотности населения и хозяйствующих </w:t>
            </w:r>
            <w:r w:rsidRPr="00F12A89">
              <w:rPr>
                <w:rFonts w:ascii="Courier New" w:hAnsi="Courier New" w:cs="Courier New"/>
                <w:lang w:eastAsia="ar-SA"/>
              </w:rPr>
              <w:lastRenderedPageBreak/>
              <w:t xml:space="preserve">субъектов в сфере защиты прав потребителей. 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49A2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lastRenderedPageBreak/>
              <w:t xml:space="preserve">Отдел экономического развития и труда администрации </w:t>
            </w:r>
            <w:proofErr w:type="spellStart"/>
            <w:r w:rsidRPr="006C5F0C">
              <w:rPr>
                <w:rFonts w:ascii="Courier New" w:hAnsi="Courier New" w:cs="Courier New"/>
                <w:lang w:eastAsia="ar-SA"/>
              </w:rPr>
              <w:t>Осинского</w:t>
            </w:r>
            <w:proofErr w:type="spellEnd"/>
            <w:r w:rsidRPr="006C5F0C">
              <w:rPr>
                <w:rFonts w:ascii="Courier New" w:hAnsi="Courier New" w:cs="Courier New"/>
                <w:lang w:eastAsia="ar-SA"/>
              </w:rPr>
              <w:t xml:space="preserve"> муниципального района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2C52A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2026г.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292A8" w14:textId="77777777" w:rsidR="00037AD8" w:rsidRPr="006C5F0C" w:rsidRDefault="00037AD8" w:rsidP="00037AD8">
            <w:pPr>
              <w:suppressAutoHyphens/>
              <w:snapToGri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lang w:eastAsia="ar-SA"/>
              </w:rPr>
            </w:pPr>
            <w:r w:rsidRPr="006C5F0C">
              <w:rPr>
                <w:rFonts w:ascii="Courier New" w:hAnsi="Courier New" w:cs="Courier New"/>
                <w:lang w:eastAsia="ar-SA"/>
              </w:rPr>
              <w:t>20</w:t>
            </w:r>
            <w:r>
              <w:rPr>
                <w:rFonts w:ascii="Courier New" w:hAnsi="Courier New" w:cs="Courier New"/>
                <w:lang w:eastAsia="ar-SA"/>
              </w:rPr>
              <w:t>28г.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0BEE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ourier New" w:hAnsi="Courier New" w:cs="Courier New"/>
                <w:lang w:eastAsia="ar-SA"/>
              </w:rPr>
            </w:pPr>
            <w:r w:rsidRPr="00F12A89">
              <w:rPr>
                <w:rFonts w:ascii="Courier New" w:hAnsi="Courier New" w:cs="Courier New"/>
                <w:lang w:eastAsia="ar-SA"/>
              </w:rPr>
              <w:t xml:space="preserve">Количество мероприятий, направленных на профилактику нарушений в сфере защиты прав потребителей- 10.  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5538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spacing w:after="0" w:line="240" w:lineRule="auto"/>
              <w:jc w:val="both"/>
              <w:rPr>
                <w:rFonts w:ascii="Courier New" w:hAnsi="Courier New" w:cs="Courier New"/>
                <w:sz w:val="24"/>
                <w:lang w:eastAsia="ar-SA"/>
              </w:rPr>
            </w:pPr>
            <w:r>
              <w:rPr>
                <w:rFonts w:ascii="Courier New" w:hAnsi="Courier New" w:cs="Courier New"/>
                <w:lang w:eastAsia="ar-SA"/>
              </w:rPr>
              <w:t>П</w:t>
            </w:r>
            <w:r w:rsidRPr="00E861F6">
              <w:rPr>
                <w:rFonts w:ascii="Courier New" w:hAnsi="Courier New" w:cs="Courier New"/>
                <w:lang w:eastAsia="ar-SA"/>
              </w:rPr>
              <w:t>рофилактика правонарушений в сфере защиты потребительского рынка.</w:t>
            </w:r>
          </w:p>
          <w:p w14:paraId="5AE9222E" w14:textId="77777777" w:rsidR="00037AD8" w:rsidRPr="006C5F0C" w:rsidRDefault="00037AD8" w:rsidP="00037AD8">
            <w:pPr>
              <w:tabs>
                <w:tab w:val="left" w:pos="459"/>
              </w:tabs>
              <w:suppressAutoHyphens/>
              <w:spacing w:after="0" w:line="240" w:lineRule="auto"/>
              <w:jc w:val="both"/>
              <w:rPr>
                <w:rFonts w:ascii="Courier New" w:hAnsi="Courier New" w:cs="Courier New"/>
                <w:sz w:val="24"/>
                <w:lang w:eastAsia="ar-SA"/>
              </w:rPr>
            </w:pPr>
          </w:p>
        </w:tc>
      </w:tr>
    </w:tbl>
    <w:p w14:paraId="4067BFB3" w14:textId="77777777" w:rsidR="00037AD8" w:rsidRDefault="00037AD8" w:rsidP="00037AD8">
      <w:pPr>
        <w:suppressAutoHyphens/>
        <w:spacing w:after="0" w:line="240" w:lineRule="auto"/>
        <w:jc w:val="both"/>
        <w:rPr>
          <w:rFonts w:ascii="Courier New" w:hAnsi="Courier New" w:cs="Courier New"/>
          <w:lang w:eastAsia="ar-SA"/>
        </w:rPr>
      </w:pPr>
      <w:r w:rsidRPr="006C5F0C">
        <w:rPr>
          <w:rFonts w:ascii="Courier New" w:hAnsi="Courier New" w:cs="Courier New"/>
          <w:lang w:eastAsia="ar-SA"/>
        </w:rPr>
        <w:lastRenderedPageBreak/>
        <w:t xml:space="preserve">                                                          </w:t>
      </w:r>
    </w:p>
    <w:p w14:paraId="6732140F" w14:textId="77777777" w:rsidR="00037AD8" w:rsidRDefault="00037AD8" w:rsidP="00037AD8">
      <w:pPr>
        <w:widowControl w:val="0"/>
        <w:suppressAutoHyphens/>
        <w:autoSpaceDE w:val="0"/>
        <w:spacing w:after="0" w:line="240" w:lineRule="auto"/>
        <w:rPr>
          <w:rFonts w:ascii="Courier New" w:hAnsi="Courier New" w:cs="Courier New"/>
          <w:lang w:eastAsia="ar-SA"/>
        </w:rPr>
      </w:pPr>
    </w:p>
    <w:p w14:paraId="07388215" w14:textId="77777777" w:rsidR="00037AD8" w:rsidRDefault="00037AD8" w:rsidP="00037AD8">
      <w:pPr>
        <w:rPr>
          <w:rFonts w:ascii="Courier New" w:hAnsi="Courier New" w:cs="Courier New"/>
          <w:lang w:eastAsia="ar-SA"/>
        </w:rPr>
      </w:pPr>
      <w:r>
        <w:rPr>
          <w:rFonts w:ascii="Courier New" w:hAnsi="Courier New" w:cs="Courier New"/>
          <w:lang w:eastAsia="ar-SA"/>
        </w:rPr>
        <w:br w:type="page"/>
      </w:r>
    </w:p>
    <w:p w14:paraId="4730AE49" w14:textId="591AD067" w:rsidR="00F3414C" w:rsidRPr="00037AD8" w:rsidRDefault="00F3414C" w:rsidP="00F3414C">
      <w:pPr>
        <w:widowControl w:val="0"/>
        <w:suppressAutoHyphens/>
        <w:autoSpaceDE w:val="0"/>
        <w:spacing w:after="0" w:line="240" w:lineRule="auto"/>
        <w:ind w:left="9204"/>
        <w:jc w:val="both"/>
        <w:rPr>
          <w:rFonts w:ascii="Courier New" w:hAnsi="Courier New" w:cs="Courier New"/>
          <w:lang w:eastAsia="ar-SA"/>
        </w:rPr>
      </w:pPr>
      <w:r>
        <w:rPr>
          <w:rFonts w:ascii="Courier New" w:hAnsi="Courier New" w:cs="Courier New"/>
          <w:lang w:eastAsia="ar-SA"/>
        </w:rPr>
        <w:lastRenderedPageBreak/>
        <w:t xml:space="preserve">  </w:t>
      </w:r>
      <w:r w:rsidRPr="00037AD8">
        <w:rPr>
          <w:rFonts w:ascii="Courier New" w:hAnsi="Courier New" w:cs="Courier New"/>
          <w:lang w:eastAsia="ar-SA"/>
        </w:rPr>
        <w:t xml:space="preserve">Приложение </w:t>
      </w:r>
      <w:r>
        <w:rPr>
          <w:rFonts w:ascii="Courier New" w:hAnsi="Courier New" w:cs="Courier New"/>
          <w:lang w:eastAsia="ar-SA"/>
        </w:rPr>
        <w:t>4</w:t>
      </w:r>
    </w:p>
    <w:p w14:paraId="319B0C0C" w14:textId="6B9080B5" w:rsidR="00F3414C" w:rsidRDefault="00F3414C" w:rsidP="00F3414C">
      <w:pPr>
        <w:widowControl w:val="0"/>
        <w:suppressAutoHyphens/>
        <w:autoSpaceDE w:val="0"/>
        <w:spacing w:after="0" w:line="240" w:lineRule="auto"/>
        <w:ind w:left="4956"/>
        <w:jc w:val="both"/>
        <w:rPr>
          <w:rFonts w:ascii="Courier New" w:hAnsi="Courier New" w:cs="Courier New"/>
          <w:lang w:eastAsia="ar-SA"/>
        </w:rPr>
      </w:pPr>
      <w:r>
        <w:rPr>
          <w:rFonts w:ascii="Courier New" w:hAnsi="Courier New" w:cs="Courier New"/>
          <w:lang w:eastAsia="ar-SA"/>
        </w:rPr>
        <w:t xml:space="preserve"> </w:t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  <w:t xml:space="preserve">  к</w:t>
      </w:r>
      <w:r w:rsidRPr="00037AD8">
        <w:rPr>
          <w:rFonts w:ascii="Courier New" w:hAnsi="Courier New" w:cs="Courier New"/>
          <w:lang w:eastAsia="ar-SA"/>
        </w:rPr>
        <w:t xml:space="preserve"> </w:t>
      </w:r>
      <w:r>
        <w:rPr>
          <w:rFonts w:ascii="Courier New" w:hAnsi="Courier New" w:cs="Courier New"/>
          <w:lang w:eastAsia="ar-SA"/>
        </w:rPr>
        <w:t>постановлению м</w:t>
      </w:r>
      <w:r w:rsidRPr="00037AD8">
        <w:rPr>
          <w:rFonts w:ascii="Courier New" w:hAnsi="Courier New" w:cs="Courier New"/>
          <w:lang w:eastAsia="ar-SA"/>
        </w:rPr>
        <w:t xml:space="preserve">эра </w:t>
      </w:r>
    </w:p>
    <w:p w14:paraId="242A06EC" w14:textId="0E7BE0F7" w:rsidR="00F3414C" w:rsidRDefault="00F3414C" w:rsidP="00F3414C">
      <w:pPr>
        <w:widowControl w:val="0"/>
        <w:suppressAutoHyphens/>
        <w:autoSpaceDE w:val="0"/>
        <w:spacing w:after="0" w:line="240" w:lineRule="auto"/>
        <w:ind w:left="4248" w:firstLine="708"/>
        <w:jc w:val="both"/>
        <w:rPr>
          <w:rFonts w:ascii="Courier New" w:hAnsi="Courier New" w:cs="Courier New"/>
          <w:lang w:eastAsia="ar-SA"/>
        </w:rPr>
      </w:pPr>
      <w:r>
        <w:rPr>
          <w:rFonts w:ascii="Courier New" w:hAnsi="Courier New" w:cs="Courier New"/>
          <w:lang w:eastAsia="ar-SA"/>
        </w:rPr>
        <w:t xml:space="preserve"> </w:t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  <w:t xml:space="preserve">  </w:t>
      </w:r>
      <w:proofErr w:type="spellStart"/>
      <w:r>
        <w:rPr>
          <w:rFonts w:ascii="Courier New" w:hAnsi="Courier New" w:cs="Courier New"/>
          <w:lang w:eastAsia="ar-SA"/>
        </w:rPr>
        <w:t>Осинского</w:t>
      </w:r>
      <w:proofErr w:type="spellEnd"/>
      <w:r>
        <w:rPr>
          <w:rFonts w:ascii="Courier New" w:hAnsi="Courier New" w:cs="Courier New"/>
          <w:lang w:eastAsia="ar-SA"/>
        </w:rPr>
        <w:t xml:space="preserve"> муниципального района</w:t>
      </w:r>
    </w:p>
    <w:p w14:paraId="1DE3120F" w14:textId="41720F0A" w:rsidR="00037AD8" w:rsidRDefault="00F3414C" w:rsidP="00F3414C">
      <w:pPr>
        <w:widowControl w:val="0"/>
        <w:suppressAutoHyphens/>
        <w:autoSpaceDE w:val="0"/>
        <w:spacing w:after="0" w:line="240" w:lineRule="auto"/>
        <w:ind w:left="7080" w:firstLine="708"/>
        <w:jc w:val="center"/>
        <w:rPr>
          <w:rFonts w:ascii="Courier New" w:hAnsi="Courier New" w:cs="Courier New"/>
          <w:lang w:eastAsia="ar-SA"/>
        </w:rPr>
      </w:pPr>
      <w:r>
        <w:rPr>
          <w:rFonts w:ascii="Courier New" w:hAnsi="Courier New" w:cs="Courier New"/>
          <w:lang w:eastAsia="ar-SA"/>
        </w:rPr>
        <w:t xml:space="preserve">     </w:t>
      </w:r>
      <w:r w:rsidRPr="00037AD8">
        <w:rPr>
          <w:rFonts w:ascii="Courier New" w:hAnsi="Courier New" w:cs="Courier New"/>
          <w:lang w:eastAsia="ar-SA"/>
        </w:rPr>
        <w:t>от «___</w:t>
      </w:r>
      <w:r>
        <w:rPr>
          <w:rFonts w:ascii="Courier New" w:hAnsi="Courier New" w:cs="Courier New"/>
          <w:lang w:eastAsia="ar-SA"/>
        </w:rPr>
        <w:t>»___</w:t>
      </w:r>
      <w:r w:rsidRPr="00037AD8">
        <w:rPr>
          <w:rFonts w:ascii="Courier New" w:hAnsi="Courier New" w:cs="Courier New"/>
          <w:lang w:eastAsia="ar-SA"/>
        </w:rPr>
        <w:t>_________202</w:t>
      </w:r>
      <w:r>
        <w:rPr>
          <w:rFonts w:ascii="Courier New" w:hAnsi="Courier New" w:cs="Courier New"/>
          <w:lang w:eastAsia="ar-SA"/>
        </w:rPr>
        <w:t>5</w:t>
      </w:r>
      <w:r w:rsidRPr="00037AD8">
        <w:rPr>
          <w:rFonts w:ascii="Courier New" w:hAnsi="Courier New" w:cs="Courier New"/>
          <w:lang w:eastAsia="ar-SA"/>
        </w:rPr>
        <w:t>г. №___</w:t>
      </w:r>
    </w:p>
    <w:p w14:paraId="2B38864B" w14:textId="56F79F95" w:rsidR="00037AD8" w:rsidRDefault="00F3414C" w:rsidP="00F3414C">
      <w:pPr>
        <w:suppressAutoHyphens/>
        <w:spacing w:after="0" w:line="240" w:lineRule="auto"/>
        <w:ind w:left="9204"/>
        <w:rPr>
          <w:rFonts w:ascii="Courier New" w:hAnsi="Courier New" w:cs="Courier New"/>
          <w:lang w:eastAsia="ar-SA"/>
        </w:rPr>
      </w:pPr>
      <w:r>
        <w:rPr>
          <w:rFonts w:ascii="Courier New" w:hAnsi="Courier New" w:cs="Courier New"/>
          <w:lang w:eastAsia="ar-SA"/>
        </w:rPr>
        <w:t xml:space="preserve">  </w:t>
      </w:r>
      <w:r w:rsidR="00037AD8" w:rsidRPr="006C5F0C">
        <w:rPr>
          <w:rFonts w:ascii="Courier New" w:hAnsi="Courier New" w:cs="Courier New"/>
          <w:lang w:eastAsia="ar-SA"/>
        </w:rPr>
        <w:t xml:space="preserve">Приложение </w:t>
      </w:r>
      <w:r w:rsidR="00037AD8">
        <w:rPr>
          <w:rFonts w:ascii="Courier New" w:hAnsi="Courier New" w:cs="Courier New"/>
          <w:lang w:eastAsia="ar-SA"/>
        </w:rPr>
        <w:t>3</w:t>
      </w:r>
      <w:r w:rsidR="00037AD8" w:rsidRPr="006C5F0C">
        <w:rPr>
          <w:rFonts w:ascii="Courier New" w:hAnsi="Courier New" w:cs="Courier New"/>
          <w:lang w:eastAsia="ar-SA"/>
        </w:rPr>
        <w:t xml:space="preserve"> к муниципальной программе</w:t>
      </w:r>
    </w:p>
    <w:p w14:paraId="3284B19B" w14:textId="6850F8F4" w:rsidR="00037AD8" w:rsidRDefault="00F3414C" w:rsidP="00F3414C">
      <w:pPr>
        <w:suppressAutoHyphens/>
        <w:spacing w:after="0" w:line="240" w:lineRule="auto"/>
        <w:ind w:left="9204"/>
        <w:rPr>
          <w:rFonts w:ascii="Courier New" w:hAnsi="Courier New" w:cs="Courier New"/>
          <w:lang w:eastAsia="ar-SA"/>
        </w:rPr>
      </w:pPr>
      <w:r>
        <w:rPr>
          <w:rFonts w:ascii="Courier New" w:hAnsi="Courier New" w:cs="Courier New"/>
          <w:lang w:eastAsia="ar-SA"/>
        </w:rPr>
        <w:t xml:space="preserve">  </w:t>
      </w:r>
      <w:r w:rsidR="00037AD8" w:rsidRPr="006C5F0C">
        <w:rPr>
          <w:rFonts w:ascii="Courier New" w:hAnsi="Courier New" w:cs="Courier New"/>
          <w:lang w:eastAsia="ar-SA"/>
        </w:rPr>
        <w:t>«Планирование экономического развития</w:t>
      </w:r>
    </w:p>
    <w:p w14:paraId="279E504A" w14:textId="0DE8BBC4" w:rsidR="00037AD8" w:rsidRDefault="00F3414C" w:rsidP="00F3414C">
      <w:pPr>
        <w:suppressAutoHyphens/>
        <w:spacing w:after="0" w:line="240" w:lineRule="auto"/>
        <w:ind w:left="9204"/>
        <w:rPr>
          <w:rFonts w:ascii="Courier New" w:hAnsi="Courier New" w:cs="Courier New"/>
          <w:lang w:eastAsia="ar-SA"/>
        </w:rPr>
      </w:pPr>
      <w:r>
        <w:rPr>
          <w:rFonts w:ascii="Courier New" w:hAnsi="Courier New" w:cs="Courier New"/>
          <w:lang w:eastAsia="ar-SA"/>
        </w:rPr>
        <w:t xml:space="preserve">  </w:t>
      </w:r>
      <w:proofErr w:type="spellStart"/>
      <w:r w:rsidR="00037AD8" w:rsidRPr="006C5F0C">
        <w:rPr>
          <w:rFonts w:ascii="Courier New" w:hAnsi="Courier New" w:cs="Courier New"/>
          <w:lang w:eastAsia="ar-SA"/>
        </w:rPr>
        <w:t>Осинского</w:t>
      </w:r>
      <w:proofErr w:type="spellEnd"/>
      <w:r w:rsidR="00037AD8" w:rsidRPr="006C5F0C">
        <w:rPr>
          <w:rFonts w:ascii="Courier New" w:hAnsi="Courier New" w:cs="Courier New"/>
          <w:lang w:eastAsia="ar-SA"/>
        </w:rPr>
        <w:t xml:space="preserve"> муниципального района»</w:t>
      </w:r>
    </w:p>
    <w:p w14:paraId="4C6A53B8" w14:textId="77777777" w:rsidR="00037AD8" w:rsidRDefault="00037AD8" w:rsidP="00037AD8">
      <w:pPr>
        <w:widowControl w:val="0"/>
        <w:suppressAutoHyphens/>
        <w:autoSpaceDE w:val="0"/>
        <w:spacing w:after="0" w:line="240" w:lineRule="auto"/>
        <w:jc w:val="center"/>
        <w:rPr>
          <w:rFonts w:ascii="Courier New" w:hAnsi="Courier New" w:cs="Courier New"/>
          <w:lang w:eastAsia="ar-SA"/>
        </w:rPr>
      </w:pPr>
    </w:p>
    <w:tbl>
      <w:tblPr>
        <w:tblW w:w="14740" w:type="dxa"/>
        <w:tblInd w:w="93" w:type="dxa"/>
        <w:tblLook w:val="04A0" w:firstRow="1" w:lastRow="0" w:firstColumn="1" w:lastColumn="0" w:noHBand="0" w:noVBand="1"/>
      </w:tblPr>
      <w:tblGrid>
        <w:gridCol w:w="4715"/>
        <w:gridCol w:w="4216"/>
        <w:gridCol w:w="960"/>
        <w:gridCol w:w="960"/>
        <w:gridCol w:w="960"/>
        <w:gridCol w:w="960"/>
        <w:gridCol w:w="960"/>
        <w:gridCol w:w="1009"/>
      </w:tblGrid>
      <w:tr w:rsidR="00037AD8" w:rsidRPr="002C7CDC" w14:paraId="6646FF3C" w14:textId="77777777" w:rsidTr="00037AD8">
        <w:trPr>
          <w:trHeight w:val="651"/>
        </w:trPr>
        <w:tc>
          <w:tcPr>
            <w:tcW w:w="14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A9EB3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РЕСУРСНОЕ ОБЕСПЕЧЕНИЕ РЕАЛИЗАЦИИ МУНИЦИПАЛЬНОЙ ПРОГРАММЫ ЗА СЧЕТ СРЕДСТВ РАЙОННОГО БЮДЖЕТА</w:t>
            </w:r>
          </w:p>
        </w:tc>
      </w:tr>
      <w:tr w:rsidR="00037AD8" w:rsidRPr="002C7CDC" w14:paraId="0B159D44" w14:textId="77777777" w:rsidTr="00037AD8">
        <w:trPr>
          <w:trHeight w:val="1485"/>
        </w:trPr>
        <w:tc>
          <w:tcPr>
            <w:tcW w:w="4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A8234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Наименование подпрограммы, основного мероприятия, мероприятия</w:t>
            </w:r>
          </w:p>
        </w:tc>
        <w:tc>
          <w:tcPr>
            <w:tcW w:w="4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1E3D4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58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DF4CF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Расходы, тыс. руб.</w:t>
            </w:r>
          </w:p>
        </w:tc>
      </w:tr>
      <w:tr w:rsidR="00037AD8" w:rsidRPr="002C7CDC" w14:paraId="1F39B4C1" w14:textId="77777777" w:rsidTr="00037AD8">
        <w:trPr>
          <w:trHeight w:val="300"/>
        </w:trPr>
        <w:tc>
          <w:tcPr>
            <w:tcW w:w="4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FB1D" w14:textId="77777777" w:rsidR="00037AD8" w:rsidRPr="002C7CDC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4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7754" w14:textId="77777777" w:rsidR="00037AD8" w:rsidRPr="002C7CDC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2ABA8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2024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01337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DEDE4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ED30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2027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72E78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2028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E77E0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Итого</w:t>
            </w:r>
          </w:p>
        </w:tc>
      </w:tr>
      <w:tr w:rsidR="00037AD8" w:rsidRPr="002C7CDC" w14:paraId="634E8214" w14:textId="77777777" w:rsidTr="00037AD8">
        <w:trPr>
          <w:trHeight w:val="300"/>
        </w:trPr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804A4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1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6C7B8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8A3E6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4A863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CC54A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9943B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86816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DE6DC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9</w:t>
            </w:r>
          </w:p>
        </w:tc>
      </w:tr>
      <w:tr w:rsidR="00037AD8" w:rsidRPr="002C7CDC" w14:paraId="51EB0EB9" w14:textId="77777777" w:rsidTr="00037AD8">
        <w:trPr>
          <w:trHeight w:val="1890"/>
        </w:trPr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1125B" w14:textId="77777777" w:rsidR="00037AD8" w:rsidRPr="006172C9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Муниципальная программа «Планирование экономического развития </w:t>
            </w:r>
            <w:proofErr w:type="spellStart"/>
            <w:r w:rsidRPr="006172C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Осинского</w:t>
            </w:r>
            <w:proofErr w:type="spellEnd"/>
            <w:r w:rsidRPr="006172C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 муниципального района»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A05C6" w14:textId="77777777" w:rsidR="00037AD8" w:rsidRPr="006172C9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Отдел экономического развития и труда администрации </w:t>
            </w:r>
            <w:proofErr w:type="spellStart"/>
            <w:r w:rsidRPr="006172C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Осинского</w:t>
            </w:r>
            <w:proofErr w:type="spellEnd"/>
            <w:r w:rsidRPr="006172C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 муниципального </w:t>
            </w:r>
            <w:proofErr w:type="spellStart"/>
            <w:r w:rsidRPr="006172C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районаСоисполнитель</w:t>
            </w:r>
            <w:proofErr w:type="spellEnd"/>
            <w:r w:rsidRPr="006172C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 - Администрация </w:t>
            </w:r>
            <w:proofErr w:type="spellStart"/>
            <w:r w:rsidRPr="006172C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Осинского</w:t>
            </w:r>
            <w:proofErr w:type="spellEnd"/>
            <w:r w:rsidRPr="006172C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C592A" w14:textId="77777777" w:rsidR="00037AD8" w:rsidRPr="006172C9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173,7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5911A" w14:textId="77777777" w:rsidR="00037AD8" w:rsidRPr="006172C9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C5B0E" w14:textId="77777777" w:rsidR="00037AD8" w:rsidRPr="006172C9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DDBF0" w14:textId="77777777" w:rsidR="00037AD8" w:rsidRPr="006172C9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259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B5458" w14:textId="77777777" w:rsidR="00037AD8" w:rsidRPr="006172C9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259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F6964" w14:textId="77777777" w:rsidR="00037AD8" w:rsidRPr="006172C9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1056,7</w:t>
            </w:r>
          </w:p>
        </w:tc>
      </w:tr>
      <w:tr w:rsidR="00037AD8" w:rsidRPr="002C7CDC" w14:paraId="002CF8C2" w14:textId="77777777" w:rsidTr="00037AD8">
        <w:trPr>
          <w:trHeight w:val="1575"/>
        </w:trPr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0B08A" w14:textId="77777777" w:rsidR="00037AD8" w:rsidRPr="002C7CDC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Основное мероприятие 1: Обеспечение деятельности отдела экономического развития и труда администрации </w:t>
            </w:r>
            <w:proofErr w:type="spellStart"/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Осинского</w:t>
            </w:r>
            <w:proofErr w:type="spellEnd"/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17619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Отдел экономического развития и труда администрации </w:t>
            </w:r>
            <w:proofErr w:type="spellStart"/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Осинского</w:t>
            </w:r>
            <w:proofErr w:type="spellEnd"/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C805C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53D1C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64665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767C2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459DE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84BB4" w14:textId="77777777" w:rsidR="00037AD8" w:rsidRPr="002C7CDC" w:rsidRDefault="00037AD8" w:rsidP="00037AD8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0</w:t>
            </w:r>
          </w:p>
        </w:tc>
      </w:tr>
      <w:tr w:rsidR="00037AD8" w:rsidRPr="002C7CDC" w14:paraId="5501A6DE" w14:textId="77777777" w:rsidTr="00037AD8">
        <w:trPr>
          <w:trHeight w:val="1260"/>
        </w:trPr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FDF13" w14:textId="77777777" w:rsidR="00037AD8" w:rsidRPr="002C7CDC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lastRenderedPageBreak/>
              <w:t xml:space="preserve">Подпрограмма: Развитие туризма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DC961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Отдел экономического развития и труда администрации </w:t>
            </w:r>
            <w:proofErr w:type="spellStart"/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Осинского</w:t>
            </w:r>
            <w:proofErr w:type="spellEnd"/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33832" w14:textId="77777777" w:rsidR="00037AD8" w:rsidRPr="006172C9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68,7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FCB95" w14:textId="77777777" w:rsidR="00037AD8" w:rsidRPr="006172C9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1B886" w14:textId="77777777" w:rsidR="00037AD8" w:rsidRPr="006172C9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0924B" w14:textId="77777777" w:rsidR="00037AD8" w:rsidRPr="006172C9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92822" w14:textId="77777777" w:rsidR="00037AD8" w:rsidRPr="006172C9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54E83" w14:textId="77777777" w:rsidR="00037AD8" w:rsidRPr="006172C9" w:rsidRDefault="00037AD8" w:rsidP="00037AD8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95,7</w:t>
            </w:r>
          </w:p>
        </w:tc>
      </w:tr>
      <w:tr w:rsidR="00037AD8" w:rsidRPr="002C7CDC" w14:paraId="7D8303E6" w14:textId="77777777" w:rsidTr="00037AD8">
        <w:trPr>
          <w:trHeight w:val="900"/>
        </w:trPr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B8418" w14:textId="77777777" w:rsidR="00037AD8" w:rsidRPr="002C7CDC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Разработка схемы размещения объектов и инфраструктуры туризма в </w:t>
            </w:r>
            <w:proofErr w:type="spellStart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Осинском</w:t>
            </w:r>
            <w:proofErr w:type="spellEnd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муниципальном районе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75759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EC7DF" w14:textId="77777777" w:rsidR="00037AD8" w:rsidRPr="006172C9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6AE5A" w14:textId="77777777" w:rsidR="00037AD8" w:rsidRPr="006172C9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B5B3A" w14:textId="77777777" w:rsidR="00037AD8" w:rsidRPr="006172C9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7CA8A" w14:textId="77777777" w:rsidR="00037AD8" w:rsidRPr="006172C9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1EBC4" w14:textId="77777777" w:rsidR="00037AD8" w:rsidRPr="006172C9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EC407" w14:textId="77777777" w:rsidR="00037AD8" w:rsidRPr="006172C9" w:rsidRDefault="00037AD8" w:rsidP="00037AD8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0</w:t>
            </w:r>
          </w:p>
        </w:tc>
      </w:tr>
      <w:tr w:rsidR="00037AD8" w:rsidRPr="002C7CDC" w14:paraId="1D0E21C1" w14:textId="77777777" w:rsidTr="00037AD8">
        <w:trPr>
          <w:trHeight w:val="1800"/>
        </w:trPr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99A13" w14:textId="77777777" w:rsidR="00037AD8" w:rsidRPr="002C7CDC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proofErr w:type="gramStart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Участие в туристских выставках, форумах, семинарах, конференциях, круглых столах, совещаниях, презентациях и т.д.</w:t>
            </w:r>
            <w:proofErr w:type="gramEnd"/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886C6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Отдел экономического развития и труда администрации </w:t>
            </w:r>
            <w:proofErr w:type="spellStart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района, Администрация </w:t>
            </w:r>
            <w:proofErr w:type="spellStart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7126D" w14:textId="77777777" w:rsidR="00037AD8" w:rsidRPr="006172C9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color w:val="000000"/>
                <w:lang w:eastAsia="ru-RU"/>
              </w:rPr>
              <w:t>68,7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AB7CA" w14:textId="77777777" w:rsidR="00037AD8" w:rsidRPr="006172C9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99234" w14:textId="77777777" w:rsidR="00037AD8" w:rsidRPr="006172C9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BC38" w14:textId="77777777" w:rsidR="00037AD8" w:rsidRPr="006172C9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37654" w14:textId="77777777" w:rsidR="00037AD8" w:rsidRPr="006172C9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color w:val="000000"/>
                <w:lang w:eastAsia="ru-RU"/>
              </w:rPr>
              <w:t>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F4104" w14:textId="77777777" w:rsidR="00037AD8" w:rsidRPr="006172C9" w:rsidRDefault="00037AD8" w:rsidP="00037AD8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95,7</w:t>
            </w:r>
          </w:p>
        </w:tc>
      </w:tr>
      <w:tr w:rsidR="00037AD8" w:rsidRPr="002C7CDC" w14:paraId="792EEC10" w14:textId="77777777" w:rsidTr="00037AD8">
        <w:trPr>
          <w:trHeight w:val="1800"/>
        </w:trPr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1A0C9" w14:textId="77777777" w:rsidR="00037AD8" w:rsidRPr="002C7CDC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Создание конкурентоспособного цифрового контента с художественным содержанием (изготовление рекламных видеороликов, видеосюжетов, создание банка фотоматериалов)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2174A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4244F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1CDE8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503A4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9738F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30BA5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2727C" w14:textId="77777777" w:rsidR="00037AD8" w:rsidRPr="002C7CDC" w:rsidRDefault="00037AD8" w:rsidP="00037AD8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0</w:t>
            </w:r>
          </w:p>
        </w:tc>
      </w:tr>
      <w:tr w:rsidR="00037AD8" w:rsidRPr="002C7CDC" w14:paraId="779FE74F" w14:textId="77777777" w:rsidTr="00037AD8">
        <w:trPr>
          <w:trHeight w:val="1500"/>
        </w:trPr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32D1B" w14:textId="77777777" w:rsidR="00037AD8" w:rsidRPr="002C7CDC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Разработка и продвижение туристических проектов и </w:t>
            </w:r>
            <w:proofErr w:type="spellStart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турмаршрутов</w:t>
            </w:r>
            <w:proofErr w:type="spellEnd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(издание презентационных видеоматериалов и буклетов)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63210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B4DB3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0CD94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B82DA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7C81B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45E4B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23CB6" w14:textId="77777777" w:rsidR="00037AD8" w:rsidRPr="002C7CDC" w:rsidRDefault="00037AD8" w:rsidP="00037AD8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0</w:t>
            </w:r>
          </w:p>
        </w:tc>
      </w:tr>
      <w:tr w:rsidR="00037AD8" w:rsidRPr="002C7CDC" w14:paraId="1BBEA40D" w14:textId="77777777" w:rsidTr="00037AD8">
        <w:trPr>
          <w:trHeight w:val="1500"/>
        </w:trPr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9AFB2" w14:textId="77777777" w:rsidR="00037AD8" w:rsidRPr="002C7CDC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Размещение и изготовление рекламного материала о туристско-рекреационных возможностях </w:t>
            </w:r>
            <w:proofErr w:type="spellStart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 в средствах массовой информации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60C03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7D2D0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F5BFD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8DE5E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76D87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1A26C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BC8F" w14:textId="77777777" w:rsidR="00037AD8" w:rsidRPr="002C7CDC" w:rsidRDefault="00037AD8" w:rsidP="00037AD8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0</w:t>
            </w:r>
          </w:p>
        </w:tc>
      </w:tr>
      <w:tr w:rsidR="00037AD8" w:rsidRPr="002C7CDC" w14:paraId="4CFB6321" w14:textId="77777777" w:rsidTr="00037AD8">
        <w:trPr>
          <w:trHeight w:val="1200"/>
        </w:trPr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841FD" w14:textId="77777777" w:rsidR="00037AD8" w:rsidRPr="002C7CDC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Развитие событийного туризма, поддержка и проведение мероприятий, направленных на развитие круглогодичного туризма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7AC1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9EAB2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D8B6D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AB4F4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CE51B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E2F60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C454D" w14:textId="77777777" w:rsidR="00037AD8" w:rsidRPr="002C7CDC" w:rsidRDefault="00037AD8" w:rsidP="00037AD8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0</w:t>
            </w:r>
          </w:p>
        </w:tc>
      </w:tr>
      <w:tr w:rsidR="00037AD8" w:rsidRPr="002C7CDC" w14:paraId="74915E0A" w14:textId="77777777" w:rsidTr="00037AD8">
        <w:trPr>
          <w:trHeight w:val="1200"/>
        </w:trPr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6BFC1" w14:textId="77777777" w:rsidR="00037AD8" w:rsidRPr="002C7CDC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Проведение маркетинговых, научных и социологических исследований туристской отрасли </w:t>
            </w:r>
            <w:proofErr w:type="spellStart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735FD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F13CF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7D16E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2BA6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4C1A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9889E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AE2F3" w14:textId="77777777" w:rsidR="00037AD8" w:rsidRPr="002C7CDC" w:rsidRDefault="00037AD8" w:rsidP="00037AD8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0</w:t>
            </w:r>
          </w:p>
        </w:tc>
      </w:tr>
      <w:tr w:rsidR="00037AD8" w:rsidRPr="002C7CDC" w14:paraId="5FF8F9C5" w14:textId="77777777" w:rsidTr="00037AD8">
        <w:trPr>
          <w:trHeight w:val="1860"/>
        </w:trPr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196B4" w14:textId="77777777" w:rsidR="00037AD8" w:rsidRPr="002C7CDC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Создание и обустройство экологических троп, инфраструктуры туристических маршрутов, сакральных мест</w:t>
            </w:r>
          </w:p>
        </w:tc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F2E9E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района, МКУ «Управление культуры», </w:t>
            </w:r>
            <w:proofErr w:type="spellStart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Осинское</w:t>
            </w:r>
            <w:proofErr w:type="spellEnd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МУО, Общественные организации, Инициативные группы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C11DB" w14:textId="77777777" w:rsidR="00037AD8" w:rsidRPr="006172C9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5C9B6" w14:textId="77777777" w:rsidR="00037AD8" w:rsidRPr="006172C9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82C13" w14:textId="77777777" w:rsidR="00037AD8" w:rsidRPr="006172C9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FB065" w14:textId="77777777" w:rsidR="00037AD8" w:rsidRPr="006172C9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EBDDA" w14:textId="77777777" w:rsidR="00037AD8" w:rsidRPr="006172C9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1190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61FA6" w14:textId="77777777" w:rsidR="00037AD8" w:rsidRPr="006172C9" w:rsidRDefault="00037AD8" w:rsidP="00037AD8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2570</w:t>
            </w:r>
          </w:p>
        </w:tc>
      </w:tr>
      <w:tr w:rsidR="00037AD8" w:rsidRPr="002C7CDC" w14:paraId="0CB3F65A" w14:textId="77777777" w:rsidTr="00037AD8">
        <w:trPr>
          <w:trHeight w:val="1860"/>
        </w:trPr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2EBEE" w14:textId="77777777" w:rsidR="00037AD8" w:rsidRPr="006172C9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Создание уникального бренда территории </w:t>
            </w:r>
            <w:proofErr w:type="spellStart"/>
            <w:r w:rsidRPr="006172C9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6172C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 для привлечения туристического потока</w:t>
            </w: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202D8" w14:textId="77777777" w:rsidR="00037AD8" w:rsidRPr="006172C9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6172C9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6172C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3FC34" w14:textId="77777777" w:rsidR="00037AD8" w:rsidRPr="006172C9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F014D" w14:textId="77777777" w:rsidR="00037AD8" w:rsidRPr="006172C9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1B978" w14:textId="77777777" w:rsidR="00037AD8" w:rsidRPr="006172C9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509E9" w14:textId="77777777" w:rsidR="00037AD8" w:rsidRPr="006172C9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F6E6" w14:textId="77777777" w:rsidR="00037AD8" w:rsidRPr="006172C9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1CBCB" w14:textId="77777777" w:rsidR="00037AD8" w:rsidRPr="006172C9" w:rsidRDefault="00037AD8" w:rsidP="00037AD8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6172C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0</w:t>
            </w:r>
          </w:p>
        </w:tc>
      </w:tr>
      <w:tr w:rsidR="00037AD8" w:rsidRPr="002C7CDC" w14:paraId="2EEEEFF3" w14:textId="77777777" w:rsidTr="00037AD8">
        <w:trPr>
          <w:trHeight w:val="1260"/>
        </w:trPr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E98BC" w14:textId="77777777" w:rsidR="00037AD8" w:rsidRPr="002C7CDC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Подпрограмма «Поддержка и развитие малого и среднего предпринимательства на территории </w:t>
            </w:r>
            <w:proofErr w:type="spellStart"/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Осинского</w:t>
            </w:r>
            <w:proofErr w:type="spellEnd"/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 района»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64D6C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Осинского</w:t>
            </w:r>
            <w:proofErr w:type="spellEnd"/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 муниципального района, субъекты МСП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4FC15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76EEB" w14:textId="77777777" w:rsidR="00037AD8" w:rsidRPr="002C7CDC" w:rsidRDefault="00037AD8" w:rsidP="00037AD8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71D8A" w14:textId="77777777" w:rsidR="00037AD8" w:rsidRPr="002C7CDC" w:rsidRDefault="00037AD8" w:rsidP="00037AD8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</w:t>
            </w:r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50DD3" w14:textId="77777777" w:rsidR="00037AD8" w:rsidRPr="002C7CDC" w:rsidRDefault="00037AD8" w:rsidP="00037AD8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03790" w14:textId="77777777" w:rsidR="00037AD8" w:rsidRPr="002C7CDC" w:rsidRDefault="00037AD8" w:rsidP="00037AD8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2</w:t>
            </w:r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055F9" w14:textId="77777777" w:rsidR="00037AD8" w:rsidRPr="002C7CDC" w:rsidRDefault="00037AD8" w:rsidP="00037AD8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961</w:t>
            </w:r>
          </w:p>
        </w:tc>
      </w:tr>
      <w:tr w:rsidR="00037AD8" w:rsidRPr="002C7CDC" w14:paraId="48704F21" w14:textId="77777777" w:rsidTr="00037AD8">
        <w:trPr>
          <w:trHeight w:val="1260"/>
        </w:trPr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8037D" w14:textId="77777777" w:rsidR="00037AD8" w:rsidRPr="002C7CDC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Основное мероприятие: Содействие развитию субъектов малого и среднего предпринимательства в </w:t>
            </w:r>
            <w:proofErr w:type="spellStart"/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Осинском</w:t>
            </w:r>
            <w:proofErr w:type="spellEnd"/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 районе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A8D74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Отдел экономического развития и труда администрации </w:t>
            </w:r>
            <w:proofErr w:type="spellStart"/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Осинского</w:t>
            </w:r>
            <w:proofErr w:type="spellEnd"/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17A14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50A0F" w14:textId="77777777" w:rsidR="00037AD8" w:rsidRPr="002C7CDC" w:rsidRDefault="00037AD8" w:rsidP="00037AD8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FD584" w14:textId="77777777" w:rsidR="00037AD8" w:rsidRPr="002C7CDC" w:rsidRDefault="00037AD8" w:rsidP="00037AD8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</w:t>
            </w:r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EEA4A" w14:textId="77777777" w:rsidR="00037AD8" w:rsidRPr="002C7CDC" w:rsidRDefault="00037AD8" w:rsidP="00037AD8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F01B5" w14:textId="77777777" w:rsidR="00037AD8" w:rsidRPr="002C7CDC" w:rsidRDefault="00037AD8" w:rsidP="00037AD8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2</w:t>
            </w:r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15B18" w14:textId="77777777" w:rsidR="00037AD8" w:rsidRPr="002C7CDC" w:rsidRDefault="00037AD8" w:rsidP="00037AD8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961</w:t>
            </w:r>
          </w:p>
        </w:tc>
      </w:tr>
      <w:tr w:rsidR="00037AD8" w:rsidRPr="002C7CDC" w14:paraId="3918F27E" w14:textId="77777777" w:rsidTr="00037AD8">
        <w:trPr>
          <w:trHeight w:val="1500"/>
        </w:trPr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893A9" w14:textId="77777777" w:rsidR="00037AD8" w:rsidRPr="002C7CDC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Разработка муниципальных правовых актов, связанных с  реализацией  поддержки  и   развития малого  предпринимательства 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578BC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района, субъекты МСП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5A2EE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86E1B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50682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77713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0098A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AD3B7" w14:textId="77777777" w:rsidR="00037AD8" w:rsidRPr="002C7CDC" w:rsidRDefault="00037AD8" w:rsidP="00037AD8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0</w:t>
            </w:r>
          </w:p>
        </w:tc>
      </w:tr>
      <w:tr w:rsidR="00037AD8" w:rsidRPr="002C7CDC" w14:paraId="40DD456D" w14:textId="77777777" w:rsidTr="00037AD8">
        <w:trPr>
          <w:trHeight w:val="3600"/>
        </w:trPr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B8B8A" w14:textId="77777777" w:rsidR="00037AD8" w:rsidRPr="002C7CDC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Мониторинг  состояния и развития малого предпринимательства (проведения опросов, анкетирования хозяйственно-экономической деятельности   предприятий   малого   предпринимательства района;  сбор статистической, налоговой, аналитической  информации, проведение ее систематизации и анализа по основным направлениям развития малого бизнеса) 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4F6B6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района, субъекты МСП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98C31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4192F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6CA56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D09CD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DDF08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1FC69" w14:textId="77777777" w:rsidR="00037AD8" w:rsidRPr="002C7CDC" w:rsidRDefault="00037AD8" w:rsidP="00037AD8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0</w:t>
            </w:r>
          </w:p>
        </w:tc>
      </w:tr>
      <w:tr w:rsidR="00037AD8" w:rsidRPr="002C7CDC" w14:paraId="76365997" w14:textId="77777777" w:rsidTr="00037AD8">
        <w:trPr>
          <w:trHeight w:val="1200"/>
        </w:trPr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D350D" w14:textId="77777777" w:rsidR="00037AD8" w:rsidRPr="002C7CDC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Ведение  реестра  субъектов  малого   и среднего     предпринимательства  получателей муниципальной поддержки   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8EE05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района, субъекты МСП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FF56E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75EF8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31A0D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B22EB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73BB4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A5A49" w14:textId="77777777" w:rsidR="00037AD8" w:rsidRPr="002C7CDC" w:rsidRDefault="00037AD8" w:rsidP="00037AD8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0</w:t>
            </w:r>
          </w:p>
        </w:tc>
      </w:tr>
      <w:tr w:rsidR="00037AD8" w:rsidRPr="002C7CDC" w14:paraId="72F83710" w14:textId="77777777" w:rsidTr="00037AD8">
        <w:trPr>
          <w:trHeight w:val="900"/>
        </w:trPr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7E31A" w14:textId="77777777" w:rsidR="00037AD8" w:rsidRPr="002C7CDC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Поддержка </w:t>
            </w:r>
            <w:proofErr w:type="spellStart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самозанятых</w:t>
            </w:r>
            <w:proofErr w:type="spellEnd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граждан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02FFE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района, субъекты МСП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EB0F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F5260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801FF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</w:t>
            </w: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1544C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BDE72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1A3DD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350</w:t>
            </w:r>
          </w:p>
        </w:tc>
      </w:tr>
      <w:tr w:rsidR="00037AD8" w:rsidRPr="002C7CDC" w14:paraId="6EB034D1" w14:textId="77777777" w:rsidTr="00037AD8">
        <w:trPr>
          <w:trHeight w:val="900"/>
        </w:trPr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562AA" w14:textId="77777777" w:rsidR="00037AD8" w:rsidRPr="002C7CDC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Поддержка начинающих  - гранты начинающим на создание собственного бизнеса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6E55B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района, субъекты МСП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9A67B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48F07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5</w:t>
            </w: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FF149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1</w:t>
            </w: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84D2B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1</w:t>
            </w: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547AE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150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BCEFB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506</w:t>
            </w:r>
          </w:p>
        </w:tc>
      </w:tr>
      <w:tr w:rsidR="00037AD8" w:rsidRPr="002C7CDC" w14:paraId="5982F020" w14:textId="77777777" w:rsidTr="00037AD8">
        <w:trPr>
          <w:trHeight w:val="2100"/>
        </w:trPr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73A9F" w14:textId="77777777" w:rsidR="00037AD8" w:rsidRPr="002C7CDC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Привлечение субъектов малого и среднего предпринимательства   к    участию    в размещении  муниципальных  заказов   на поставки  товаров,  выполнение   работ, оказание услуг  для  муниципальных нужд.      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0D9F9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района, субъекты МСП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71B2B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A282C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3FADF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C2384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B4502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3578F" w14:textId="77777777" w:rsidR="00037AD8" w:rsidRPr="002C7CDC" w:rsidRDefault="00037AD8" w:rsidP="00037AD8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0</w:t>
            </w:r>
          </w:p>
        </w:tc>
      </w:tr>
      <w:tr w:rsidR="00037AD8" w:rsidRPr="002C7CDC" w14:paraId="58B12DEE" w14:textId="77777777" w:rsidTr="00037AD8">
        <w:trPr>
          <w:trHeight w:val="2100"/>
        </w:trPr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2DA0A" w14:textId="77777777" w:rsidR="00037AD8" w:rsidRPr="002C7CDC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Участие в областных, региональных выставках и ярмарках субъектов малого и среднего предпринимательства с целью налаживания деловых контактов, расширения рынка сбыта продукции, товаров и услуг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36004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района, субъекты МСП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73DA4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47B4C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AC75C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EE978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F5A4B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79D7A" w14:textId="77777777" w:rsidR="00037AD8" w:rsidRPr="002C7CDC" w:rsidRDefault="00037AD8" w:rsidP="00037AD8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0</w:t>
            </w:r>
          </w:p>
        </w:tc>
      </w:tr>
      <w:tr w:rsidR="00037AD8" w:rsidRPr="002C7CDC" w14:paraId="37884D49" w14:textId="77777777" w:rsidTr="00037AD8">
        <w:trPr>
          <w:trHeight w:val="2700"/>
        </w:trPr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BF0C9" w14:textId="77777777" w:rsidR="00037AD8" w:rsidRPr="002C7CDC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Размещение в средствах массовой информации и баннерах, на официальном сайте </w:t>
            </w:r>
            <w:proofErr w:type="spellStart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 информационно-справочных, методических, презентационных  и др. материалов, посвящённых вопросам развития малого и среднего предпринимательства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10305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района, субъекты МСП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DB2E7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52AD3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8B180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E54F7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E5CEC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FB7BB" w14:textId="77777777" w:rsidR="00037AD8" w:rsidRPr="002C7CDC" w:rsidRDefault="00037AD8" w:rsidP="00037AD8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0</w:t>
            </w:r>
          </w:p>
        </w:tc>
      </w:tr>
      <w:tr w:rsidR="00037AD8" w:rsidRPr="002C7CDC" w14:paraId="60436827" w14:textId="77777777" w:rsidTr="00037AD8">
        <w:trPr>
          <w:trHeight w:val="1200"/>
        </w:trPr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9C6E2" w14:textId="77777777" w:rsidR="00037AD8" w:rsidRPr="002C7CDC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Проведение торжественного мероприятия, посвященного Дню предпринимателя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F8C04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Отдел экономического развития и труда администрации </w:t>
            </w:r>
            <w:proofErr w:type="spellStart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B4CF9" w14:textId="77777777" w:rsidR="00037AD8" w:rsidRPr="002C7CDC" w:rsidRDefault="00037AD8" w:rsidP="00037AD8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4BCED" w14:textId="77777777" w:rsidR="00037AD8" w:rsidRPr="002C7CDC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D372" w14:textId="77777777" w:rsidR="00037AD8" w:rsidRPr="002C7CDC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CA64B" w14:textId="77777777" w:rsidR="00037AD8" w:rsidRPr="002C7CDC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431AF" w14:textId="77777777" w:rsidR="00037AD8" w:rsidRPr="002C7CDC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2E762" w14:textId="77777777" w:rsidR="00037AD8" w:rsidRPr="002C7CDC" w:rsidRDefault="00037AD8" w:rsidP="00037AD8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105</w:t>
            </w:r>
          </w:p>
        </w:tc>
      </w:tr>
      <w:tr w:rsidR="00037AD8" w:rsidRPr="002C7CDC" w14:paraId="36DC542E" w14:textId="77777777" w:rsidTr="00037AD8">
        <w:trPr>
          <w:trHeight w:val="1500"/>
        </w:trPr>
        <w:tc>
          <w:tcPr>
            <w:tcW w:w="4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F79EF" w14:textId="77777777" w:rsidR="00037AD8" w:rsidRPr="002C7CDC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Сборка и установка рекламного баннера 3х6 м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59088" w14:textId="77777777" w:rsidR="00037AD8" w:rsidRPr="002C7CDC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Отдел ЖКХ, строительства, транспорта, связи, архитектуры и экологии администрации </w:t>
            </w:r>
            <w:proofErr w:type="spellStart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688E" w14:textId="77777777" w:rsidR="00037AD8" w:rsidRPr="002C7CDC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5DD6F" w14:textId="77777777" w:rsidR="00037AD8" w:rsidRPr="002C7CDC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CE0F5" w14:textId="77777777" w:rsidR="00037AD8" w:rsidRPr="002C7CDC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1E1A" w14:textId="77777777" w:rsidR="00037AD8" w:rsidRPr="002C7CDC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2921A" w14:textId="77777777" w:rsidR="00037AD8" w:rsidRPr="002C7CDC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BD44C" w14:textId="77777777" w:rsidR="00037AD8" w:rsidRPr="002C7CDC" w:rsidRDefault="00037AD8" w:rsidP="00037AD8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2C7CD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0</w:t>
            </w:r>
          </w:p>
        </w:tc>
      </w:tr>
    </w:tbl>
    <w:p w14:paraId="3D964A1E" w14:textId="77777777" w:rsidR="00037AD8" w:rsidRDefault="00037AD8" w:rsidP="00037AD8">
      <w:pPr>
        <w:widowControl w:val="0"/>
        <w:suppressAutoHyphens/>
        <w:autoSpaceDE w:val="0"/>
        <w:spacing w:after="0" w:line="240" w:lineRule="auto"/>
        <w:jc w:val="center"/>
        <w:rPr>
          <w:rFonts w:ascii="Courier New" w:hAnsi="Courier New" w:cs="Courier New"/>
          <w:lang w:eastAsia="ar-SA"/>
        </w:rPr>
      </w:pPr>
    </w:p>
    <w:p w14:paraId="74B9F188" w14:textId="77777777" w:rsidR="00F3414C" w:rsidRDefault="00037AD8" w:rsidP="00037AD8">
      <w:pPr>
        <w:suppressAutoHyphens/>
        <w:spacing w:after="0" w:line="240" w:lineRule="auto"/>
        <w:ind w:left="9204" w:firstLine="708"/>
        <w:rPr>
          <w:rFonts w:ascii="Courier New" w:hAnsi="Courier New" w:cs="Courier New"/>
          <w:lang w:eastAsia="ar-SA"/>
        </w:rPr>
      </w:pPr>
      <w:r>
        <w:rPr>
          <w:rFonts w:ascii="Courier New" w:hAnsi="Courier New" w:cs="Courier New"/>
          <w:lang w:eastAsia="ar-SA"/>
        </w:rPr>
        <w:br w:type="page"/>
      </w:r>
    </w:p>
    <w:p w14:paraId="258B4B54" w14:textId="2A4F501B" w:rsidR="00F3414C" w:rsidRPr="00037AD8" w:rsidRDefault="00F3414C" w:rsidP="00F3414C">
      <w:pPr>
        <w:widowControl w:val="0"/>
        <w:suppressAutoHyphens/>
        <w:autoSpaceDE w:val="0"/>
        <w:spacing w:after="0" w:line="240" w:lineRule="auto"/>
        <w:ind w:left="9204"/>
        <w:jc w:val="both"/>
        <w:rPr>
          <w:rFonts w:ascii="Courier New" w:hAnsi="Courier New" w:cs="Courier New"/>
          <w:lang w:eastAsia="ar-SA"/>
        </w:rPr>
      </w:pPr>
      <w:r>
        <w:rPr>
          <w:rFonts w:ascii="Courier New" w:hAnsi="Courier New" w:cs="Courier New"/>
          <w:lang w:eastAsia="ar-SA"/>
        </w:rPr>
        <w:lastRenderedPageBreak/>
        <w:t xml:space="preserve">  </w:t>
      </w:r>
      <w:r w:rsidRPr="00037AD8">
        <w:rPr>
          <w:rFonts w:ascii="Courier New" w:hAnsi="Courier New" w:cs="Courier New"/>
          <w:lang w:eastAsia="ar-SA"/>
        </w:rPr>
        <w:t xml:space="preserve">Приложение </w:t>
      </w:r>
      <w:r w:rsidR="006172C9">
        <w:rPr>
          <w:rFonts w:ascii="Courier New" w:hAnsi="Courier New" w:cs="Courier New"/>
          <w:lang w:eastAsia="ar-SA"/>
        </w:rPr>
        <w:t>5</w:t>
      </w:r>
    </w:p>
    <w:p w14:paraId="6BD5A2EA" w14:textId="71757F02" w:rsidR="00F3414C" w:rsidRDefault="00F3414C" w:rsidP="00F3414C">
      <w:pPr>
        <w:widowControl w:val="0"/>
        <w:suppressAutoHyphens/>
        <w:autoSpaceDE w:val="0"/>
        <w:spacing w:after="0" w:line="240" w:lineRule="auto"/>
        <w:ind w:left="4956"/>
        <w:jc w:val="both"/>
        <w:rPr>
          <w:rFonts w:ascii="Courier New" w:hAnsi="Courier New" w:cs="Courier New"/>
          <w:lang w:eastAsia="ar-SA"/>
        </w:rPr>
      </w:pPr>
      <w:r>
        <w:rPr>
          <w:rFonts w:ascii="Courier New" w:hAnsi="Courier New" w:cs="Courier New"/>
          <w:lang w:eastAsia="ar-SA"/>
        </w:rPr>
        <w:t xml:space="preserve"> </w:t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  <w:t xml:space="preserve">  к</w:t>
      </w:r>
      <w:r w:rsidRPr="00037AD8">
        <w:rPr>
          <w:rFonts w:ascii="Courier New" w:hAnsi="Courier New" w:cs="Courier New"/>
          <w:lang w:eastAsia="ar-SA"/>
        </w:rPr>
        <w:t xml:space="preserve"> </w:t>
      </w:r>
      <w:r>
        <w:rPr>
          <w:rFonts w:ascii="Courier New" w:hAnsi="Courier New" w:cs="Courier New"/>
          <w:lang w:eastAsia="ar-SA"/>
        </w:rPr>
        <w:t>постановлению м</w:t>
      </w:r>
      <w:r w:rsidRPr="00037AD8">
        <w:rPr>
          <w:rFonts w:ascii="Courier New" w:hAnsi="Courier New" w:cs="Courier New"/>
          <w:lang w:eastAsia="ar-SA"/>
        </w:rPr>
        <w:t xml:space="preserve">эра </w:t>
      </w:r>
    </w:p>
    <w:p w14:paraId="7DD7DD32" w14:textId="7E286594" w:rsidR="00F3414C" w:rsidRDefault="00F3414C" w:rsidP="00F3414C">
      <w:pPr>
        <w:widowControl w:val="0"/>
        <w:suppressAutoHyphens/>
        <w:autoSpaceDE w:val="0"/>
        <w:spacing w:after="0" w:line="240" w:lineRule="auto"/>
        <w:ind w:left="4248" w:firstLine="708"/>
        <w:jc w:val="both"/>
        <w:rPr>
          <w:rFonts w:ascii="Courier New" w:hAnsi="Courier New" w:cs="Courier New"/>
          <w:lang w:eastAsia="ar-SA"/>
        </w:rPr>
      </w:pPr>
      <w:r>
        <w:rPr>
          <w:rFonts w:ascii="Courier New" w:hAnsi="Courier New" w:cs="Courier New"/>
          <w:lang w:eastAsia="ar-SA"/>
        </w:rPr>
        <w:t xml:space="preserve"> </w:t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</w:r>
      <w:r>
        <w:rPr>
          <w:rFonts w:ascii="Courier New" w:hAnsi="Courier New" w:cs="Courier New"/>
          <w:lang w:eastAsia="ar-SA"/>
        </w:rPr>
        <w:tab/>
        <w:t xml:space="preserve">  </w:t>
      </w:r>
      <w:proofErr w:type="spellStart"/>
      <w:r>
        <w:rPr>
          <w:rFonts w:ascii="Courier New" w:hAnsi="Courier New" w:cs="Courier New"/>
          <w:lang w:eastAsia="ar-SA"/>
        </w:rPr>
        <w:t>Осинского</w:t>
      </w:r>
      <w:proofErr w:type="spellEnd"/>
      <w:r>
        <w:rPr>
          <w:rFonts w:ascii="Courier New" w:hAnsi="Courier New" w:cs="Courier New"/>
          <w:lang w:eastAsia="ar-SA"/>
        </w:rPr>
        <w:t xml:space="preserve"> муниципального района</w:t>
      </w:r>
    </w:p>
    <w:p w14:paraId="2481E06C" w14:textId="6ECDEA48" w:rsidR="00F3414C" w:rsidRDefault="00F3414C" w:rsidP="00F3414C">
      <w:pPr>
        <w:suppressAutoHyphens/>
        <w:spacing w:after="0" w:line="240" w:lineRule="auto"/>
        <w:ind w:left="8496" w:firstLine="708"/>
        <w:rPr>
          <w:rFonts w:ascii="Courier New" w:hAnsi="Courier New" w:cs="Courier New"/>
          <w:lang w:eastAsia="ar-SA"/>
        </w:rPr>
      </w:pPr>
      <w:r>
        <w:rPr>
          <w:rFonts w:ascii="Courier New" w:hAnsi="Courier New" w:cs="Courier New"/>
          <w:lang w:eastAsia="ar-SA"/>
        </w:rPr>
        <w:t xml:space="preserve">  </w:t>
      </w:r>
      <w:r w:rsidRPr="00037AD8">
        <w:rPr>
          <w:rFonts w:ascii="Courier New" w:hAnsi="Courier New" w:cs="Courier New"/>
          <w:lang w:eastAsia="ar-SA"/>
        </w:rPr>
        <w:t>от «___</w:t>
      </w:r>
      <w:r>
        <w:rPr>
          <w:rFonts w:ascii="Courier New" w:hAnsi="Courier New" w:cs="Courier New"/>
          <w:lang w:eastAsia="ar-SA"/>
        </w:rPr>
        <w:t>»___</w:t>
      </w:r>
      <w:r w:rsidRPr="00037AD8">
        <w:rPr>
          <w:rFonts w:ascii="Courier New" w:hAnsi="Courier New" w:cs="Courier New"/>
          <w:lang w:eastAsia="ar-SA"/>
        </w:rPr>
        <w:t>_________202</w:t>
      </w:r>
      <w:r>
        <w:rPr>
          <w:rFonts w:ascii="Courier New" w:hAnsi="Courier New" w:cs="Courier New"/>
          <w:lang w:eastAsia="ar-SA"/>
        </w:rPr>
        <w:t>5</w:t>
      </w:r>
      <w:r w:rsidRPr="00037AD8">
        <w:rPr>
          <w:rFonts w:ascii="Courier New" w:hAnsi="Courier New" w:cs="Courier New"/>
          <w:lang w:eastAsia="ar-SA"/>
        </w:rPr>
        <w:t>г. №___</w:t>
      </w:r>
    </w:p>
    <w:p w14:paraId="49A63FD5" w14:textId="0ADDBECC" w:rsidR="00037AD8" w:rsidRDefault="00F3414C" w:rsidP="00F3414C">
      <w:pPr>
        <w:suppressAutoHyphens/>
        <w:spacing w:after="0" w:line="240" w:lineRule="auto"/>
        <w:ind w:left="9204"/>
        <w:rPr>
          <w:rFonts w:ascii="Courier New" w:hAnsi="Courier New" w:cs="Courier New"/>
          <w:lang w:eastAsia="ar-SA"/>
        </w:rPr>
      </w:pPr>
      <w:r>
        <w:rPr>
          <w:rFonts w:ascii="Courier New" w:hAnsi="Courier New" w:cs="Courier New"/>
          <w:lang w:eastAsia="ar-SA"/>
        </w:rPr>
        <w:t xml:space="preserve">  </w:t>
      </w:r>
      <w:r w:rsidR="00037AD8" w:rsidRPr="006C5F0C">
        <w:rPr>
          <w:rFonts w:ascii="Courier New" w:hAnsi="Courier New" w:cs="Courier New"/>
          <w:lang w:eastAsia="ar-SA"/>
        </w:rPr>
        <w:t xml:space="preserve">Приложение </w:t>
      </w:r>
      <w:r w:rsidR="00037AD8">
        <w:rPr>
          <w:rFonts w:ascii="Courier New" w:hAnsi="Courier New" w:cs="Courier New"/>
          <w:lang w:eastAsia="ar-SA"/>
        </w:rPr>
        <w:t>4 к муниципальной программе</w:t>
      </w:r>
    </w:p>
    <w:p w14:paraId="09EBAD8B" w14:textId="77ED4D9B" w:rsidR="00037AD8" w:rsidRDefault="00F3414C" w:rsidP="00F3414C">
      <w:pPr>
        <w:suppressAutoHyphens/>
        <w:spacing w:after="0" w:line="240" w:lineRule="auto"/>
        <w:ind w:left="9204"/>
        <w:rPr>
          <w:rFonts w:ascii="Courier New" w:hAnsi="Courier New" w:cs="Courier New"/>
          <w:lang w:eastAsia="ar-SA"/>
        </w:rPr>
      </w:pPr>
      <w:r>
        <w:rPr>
          <w:rFonts w:ascii="Courier New" w:hAnsi="Courier New" w:cs="Courier New"/>
          <w:lang w:eastAsia="ar-SA"/>
        </w:rPr>
        <w:t xml:space="preserve">  </w:t>
      </w:r>
      <w:r w:rsidR="00037AD8" w:rsidRPr="006C5F0C">
        <w:rPr>
          <w:rFonts w:ascii="Courier New" w:hAnsi="Courier New" w:cs="Courier New"/>
          <w:lang w:eastAsia="ar-SA"/>
        </w:rPr>
        <w:t>«Плани</w:t>
      </w:r>
      <w:r w:rsidR="00037AD8">
        <w:rPr>
          <w:rFonts w:ascii="Courier New" w:hAnsi="Courier New" w:cs="Courier New"/>
          <w:lang w:eastAsia="ar-SA"/>
        </w:rPr>
        <w:t>рование экономического развития</w:t>
      </w:r>
    </w:p>
    <w:p w14:paraId="316D54D6" w14:textId="65C727AC" w:rsidR="00037AD8" w:rsidRDefault="00F3414C" w:rsidP="00F3414C">
      <w:pPr>
        <w:suppressAutoHyphens/>
        <w:spacing w:after="0" w:line="240" w:lineRule="auto"/>
        <w:ind w:left="9204"/>
        <w:rPr>
          <w:rFonts w:ascii="Courier New" w:hAnsi="Courier New" w:cs="Courier New"/>
          <w:lang w:eastAsia="ar-SA"/>
        </w:rPr>
      </w:pPr>
      <w:r>
        <w:rPr>
          <w:rFonts w:ascii="Courier New" w:hAnsi="Courier New" w:cs="Courier New"/>
          <w:lang w:eastAsia="ar-SA"/>
        </w:rPr>
        <w:t xml:space="preserve">  </w:t>
      </w:r>
      <w:proofErr w:type="spellStart"/>
      <w:r w:rsidR="00037AD8" w:rsidRPr="006C5F0C">
        <w:rPr>
          <w:rFonts w:ascii="Courier New" w:hAnsi="Courier New" w:cs="Courier New"/>
          <w:lang w:eastAsia="ar-SA"/>
        </w:rPr>
        <w:t>Осинского</w:t>
      </w:r>
      <w:proofErr w:type="spellEnd"/>
      <w:r w:rsidR="00037AD8" w:rsidRPr="006C5F0C">
        <w:rPr>
          <w:rFonts w:ascii="Courier New" w:hAnsi="Courier New" w:cs="Courier New"/>
          <w:lang w:eastAsia="ar-SA"/>
        </w:rPr>
        <w:t xml:space="preserve"> муниципального района»</w:t>
      </w:r>
    </w:p>
    <w:p w14:paraId="4A5C5714" w14:textId="77777777" w:rsidR="00037AD8" w:rsidRDefault="00037AD8" w:rsidP="00037AD8">
      <w:pPr>
        <w:widowControl w:val="0"/>
        <w:suppressAutoHyphens/>
        <w:autoSpaceDE w:val="0"/>
        <w:spacing w:after="0" w:line="240" w:lineRule="auto"/>
        <w:jc w:val="center"/>
        <w:rPr>
          <w:rFonts w:ascii="Courier New" w:hAnsi="Courier New" w:cs="Courier New"/>
          <w:lang w:eastAsia="ar-SA"/>
        </w:rPr>
      </w:pPr>
    </w:p>
    <w:tbl>
      <w:tblPr>
        <w:tblW w:w="15135" w:type="dxa"/>
        <w:tblInd w:w="93" w:type="dxa"/>
        <w:tblLook w:val="04A0" w:firstRow="1" w:lastRow="0" w:firstColumn="1" w:lastColumn="0" w:noHBand="0" w:noVBand="1"/>
      </w:tblPr>
      <w:tblGrid>
        <w:gridCol w:w="3867"/>
        <w:gridCol w:w="2725"/>
        <w:gridCol w:w="2065"/>
        <w:gridCol w:w="1038"/>
        <w:gridCol w:w="1038"/>
        <w:gridCol w:w="1038"/>
        <w:gridCol w:w="1038"/>
        <w:gridCol w:w="1038"/>
        <w:gridCol w:w="1052"/>
        <w:gridCol w:w="236"/>
      </w:tblGrid>
      <w:tr w:rsidR="00037AD8" w:rsidRPr="00FD46BE" w14:paraId="3E7C5F35" w14:textId="77777777" w:rsidTr="00037AD8">
        <w:trPr>
          <w:gridAfter w:val="1"/>
          <w:wAfter w:w="236" w:type="dxa"/>
          <w:trHeight w:val="1080"/>
        </w:trPr>
        <w:tc>
          <w:tcPr>
            <w:tcW w:w="1489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2E79E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46B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Прогнозная (справочная) оценка ресурсного обеспечения реализации муниципальной программы  за счет всех источников финансирования</w:t>
            </w:r>
          </w:p>
        </w:tc>
      </w:tr>
      <w:tr w:rsidR="00037AD8" w:rsidRPr="00FD46BE" w14:paraId="6776213D" w14:textId="77777777" w:rsidTr="00F3414C">
        <w:trPr>
          <w:gridAfter w:val="1"/>
          <w:wAfter w:w="236" w:type="dxa"/>
          <w:trHeight w:val="1230"/>
        </w:trPr>
        <w:tc>
          <w:tcPr>
            <w:tcW w:w="3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D40AE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Наименование программы, подпрограммы, ведомственной целевой программы, основного мероприятия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7378A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A8B4B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62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E6DC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Оценка расходов (тыс. рублей), годы</w:t>
            </w:r>
          </w:p>
        </w:tc>
      </w:tr>
      <w:tr w:rsidR="00037AD8" w:rsidRPr="00FD46BE" w14:paraId="3173504B" w14:textId="77777777" w:rsidTr="00F3414C">
        <w:trPr>
          <w:trHeight w:val="705"/>
        </w:trPr>
        <w:tc>
          <w:tcPr>
            <w:tcW w:w="3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618F9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8CCF1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B1424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073B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2024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3BD4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2025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1DE9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2026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4C907" w14:textId="77777777" w:rsidR="00037AD8" w:rsidRPr="00FD46BE" w:rsidRDefault="00037AD8" w:rsidP="00037AD8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2027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0F5A5" w14:textId="77777777" w:rsidR="00037AD8" w:rsidRPr="00FD46BE" w:rsidRDefault="00037AD8" w:rsidP="00037AD8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2028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CAE8E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итого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161D8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4530B3EE" w14:textId="77777777" w:rsidTr="00F3414C">
        <w:trPr>
          <w:trHeight w:val="300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C2942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1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7A4EA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2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79FB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A44E9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2775D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9E0A9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C7DD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5C2FB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5F179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D8414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46CA1B1B" w14:textId="77777777" w:rsidTr="00F3414C">
        <w:trPr>
          <w:trHeight w:val="315"/>
        </w:trPr>
        <w:tc>
          <w:tcPr>
            <w:tcW w:w="3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381EE" w14:textId="77777777" w:rsidR="00037AD8" w:rsidRPr="00FD46BE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Планирование экономического развития </w:t>
            </w:r>
            <w:proofErr w:type="spellStart"/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Осинского</w:t>
            </w:r>
            <w:proofErr w:type="spellEnd"/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2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C8AD0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всего, в том числе: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61113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9D2A2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5772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25B54" w14:textId="2563BCC7" w:rsidR="00037AD8" w:rsidRPr="00FD46BE" w:rsidRDefault="00037AD8" w:rsidP="00F079F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5</w:t>
            </w:r>
            <w:r w:rsidR="00F079F8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657,6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6947D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5774,0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335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5487,7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D3F5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5487,7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9372" w14:textId="743C8B2D" w:rsidR="00037AD8" w:rsidRPr="00FD46BE" w:rsidRDefault="00037AD8" w:rsidP="00F079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28</w:t>
            </w:r>
            <w:r w:rsidR="00F079F8">
              <w:rPr>
                <w:rFonts w:eastAsia="Times New Roman" w:cs="Calibri"/>
                <w:color w:val="000000"/>
                <w:lang w:eastAsia="ru-RU"/>
              </w:rPr>
              <w:t>179,</w:t>
            </w:r>
            <w:r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97353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1658C3C4" w14:textId="77777777" w:rsidTr="00F3414C">
        <w:trPr>
          <w:trHeight w:val="945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EC07C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B418B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E4BEF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районный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3F2E2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173,7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98087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56,0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465E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309,0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624D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259,0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0F2D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259,0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244E2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1056,7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4CED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68635AA7" w14:textId="77777777" w:rsidTr="00F3414C">
        <w:trPr>
          <w:trHeight w:val="945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AFB5C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9EB5D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71AB0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7ABDA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5598,3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8A2D6" w14:textId="5F1C67FF" w:rsidR="00037AD8" w:rsidRPr="00FD46BE" w:rsidRDefault="00037AD8" w:rsidP="00F079F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5</w:t>
            </w:r>
            <w:r w:rsidR="00F079F8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601,6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BC103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5465,0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85EB1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5228,7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5748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5228,7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46324" w14:textId="73078BD4" w:rsidR="00037AD8" w:rsidRPr="00FD46BE" w:rsidRDefault="00037AD8" w:rsidP="00F079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27</w:t>
            </w:r>
            <w:r w:rsidR="00F079F8">
              <w:rPr>
                <w:rFonts w:eastAsia="Times New Roman" w:cs="Calibri"/>
                <w:color w:val="000000"/>
                <w:lang w:eastAsia="ru-RU"/>
              </w:rPr>
              <w:t>122,3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C3ED6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16F149CE" w14:textId="77777777" w:rsidTr="00F3414C">
        <w:trPr>
          <w:trHeight w:val="330"/>
        </w:trPr>
        <w:tc>
          <w:tcPr>
            <w:tcW w:w="3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99A60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Основное мероприятие 1: Обеспечение деятельности отдела экономического развития и труда администрации </w:t>
            </w:r>
            <w:proofErr w:type="spellStart"/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Осинского</w:t>
            </w:r>
            <w:proofErr w:type="spellEnd"/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 </w:t>
            </w: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2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42953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1FD77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58D6E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8E94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D808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8C72A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D3CFE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9D8F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EC12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73A9EF7D" w14:textId="77777777" w:rsidTr="00F3414C">
        <w:trPr>
          <w:trHeight w:val="945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92074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D9F6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C6159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районный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F68E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82A0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12CA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AE1E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92FAA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65104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EF27F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57DFD4EA" w14:textId="77777777" w:rsidTr="00F3414C">
        <w:trPr>
          <w:trHeight w:val="885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58A44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63648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D515C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6EACD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A6CA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7F72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1568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15E33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7863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06CE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2F01F95E" w14:textId="77777777" w:rsidTr="00F3414C">
        <w:trPr>
          <w:trHeight w:val="315"/>
        </w:trPr>
        <w:tc>
          <w:tcPr>
            <w:tcW w:w="3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80B2C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lastRenderedPageBreak/>
              <w:t xml:space="preserve">Подпрограмма: Развитие туризма </w:t>
            </w:r>
          </w:p>
        </w:tc>
        <w:tc>
          <w:tcPr>
            <w:tcW w:w="2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15B9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всего, в том числе: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4A4ED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7DA7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68,7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59E5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83A8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A65D3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11137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9,</w:t>
            </w: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E4259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95</w:t>
            </w:r>
            <w:r w:rsidRPr="00FD46BE">
              <w:rPr>
                <w:rFonts w:eastAsia="Times New Roman" w:cs="Calibri"/>
                <w:color w:val="000000"/>
                <w:lang w:eastAsia="ru-RU"/>
              </w:rPr>
              <w:t>,7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4223B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0976471C" w14:textId="77777777" w:rsidTr="00F3414C">
        <w:trPr>
          <w:trHeight w:val="945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84D02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F38F8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943A8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районный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55B6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68,7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029F4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63D93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4F244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EE794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9,</w:t>
            </w: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7008A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95</w:t>
            </w:r>
            <w:r w:rsidRPr="00FD46BE">
              <w:rPr>
                <w:rFonts w:eastAsia="Times New Roman" w:cs="Calibri"/>
                <w:color w:val="000000"/>
                <w:lang w:eastAsia="ru-RU"/>
              </w:rPr>
              <w:t>,7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C9E00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4629E51B" w14:textId="77777777" w:rsidTr="00F3414C">
        <w:trPr>
          <w:trHeight w:val="945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2C03C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58714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BD677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F8904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84CF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DC34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A2874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ECEE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4F2FA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1FFB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0CC59ADE" w14:textId="77777777" w:rsidTr="00F3414C">
        <w:trPr>
          <w:trHeight w:val="315"/>
        </w:trPr>
        <w:tc>
          <w:tcPr>
            <w:tcW w:w="3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71FA3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Разработка схемы размещения объектов и инфраструктуры туризма в </w:t>
            </w:r>
            <w:proofErr w:type="spellStart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Осинском</w:t>
            </w:r>
            <w:proofErr w:type="spellEnd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муниципальном районе</w:t>
            </w:r>
          </w:p>
        </w:tc>
        <w:tc>
          <w:tcPr>
            <w:tcW w:w="2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5A07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98617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9F52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F8A81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1318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610DE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1BBA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A1AC4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BB27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295992A0" w14:textId="77777777" w:rsidTr="00F3414C">
        <w:trPr>
          <w:trHeight w:val="900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2E602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E866A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74003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районный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F9313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A0D8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5D4C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09CE1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F1B43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5A3AB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4B828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4866D068" w14:textId="77777777" w:rsidTr="00F3414C">
        <w:trPr>
          <w:trHeight w:val="885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AD186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4F3DE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C84F4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87D7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91F0B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8BDF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C85D2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6A21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4BC7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F3450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62F3CADB" w14:textId="77777777" w:rsidTr="00F3414C">
        <w:trPr>
          <w:trHeight w:val="315"/>
        </w:trPr>
        <w:tc>
          <w:tcPr>
            <w:tcW w:w="3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5FCA0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proofErr w:type="gramStart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Участие в туристских выставках, форумах, семинарах, конференциях, круглых столах, совещаниях, презентациях и т.д.</w:t>
            </w:r>
            <w:proofErr w:type="gramEnd"/>
          </w:p>
        </w:tc>
        <w:tc>
          <w:tcPr>
            <w:tcW w:w="2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94D9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Отдел экономического развития и труда, Администрация </w:t>
            </w:r>
            <w:proofErr w:type="spellStart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31816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FE997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68,7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151B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9EB0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A087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39B90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3D774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9</w:t>
            </w:r>
            <w:r>
              <w:rPr>
                <w:rFonts w:eastAsia="Times New Roman" w:cs="Calibri"/>
                <w:color w:val="000000"/>
                <w:lang w:eastAsia="ru-RU"/>
              </w:rPr>
              <w:t>5</w:t>
            </w:r>
            <w:r w:rsidRPr="00FD46BE">
              <w:rPr>
                <w:rFonts w:eastAsia="Times New Roman" w:cs="Calibri"/>
                <w:color w:val="000000"/>
                <w:lang w:eastAsia="ru-RU"/>
              </w:rPr>
              <w:t>,7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D4599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0604B07C" w14:textId="77777777" w:rsidTr="00F3414C">
        <w:trPr>
          <w:trHeight w:val="900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A3051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C5776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42102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районный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32D1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68,7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552E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B0ED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4FF2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E8703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E6F3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9</w:t>
            </w:r>
            <w:r>
              <w:rPr>
                <w:rFonts w:eastAsia="Times New Roman" w:cs="Calibri"/>
                <w:color w:val="000000"/>
                <w:lang w:eastAsia="ru-RU"/>
              </w:rPr>
              <w:t>5</w:t>
            </w:r>
            <w:r w:rsidRPr="00FD46BE">
              <w:rPr>
                <w:rFonts w:eastAsia="Times New Roman" w:cs="Calibri"/>
                <w:color w:val="000000"/>
                <w:lang w:eastAsia="ru-RU"/>
              </w:rPr>
              <w:t>,7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0F10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71AB6731" w14:textId="77777777" w:rsidTr="00F3414C">
        <w:trPr>
          <w:trHeight w:val="900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32616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91E2B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71AFB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2F45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46954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96627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0A734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B693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FDEA3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D886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2434F346" w14:textId="77777777" w:rsidTr="00F3414C">
        <w:trPr>
          <w:trHeight w:val="690"/>
        </w:trPr>
        <w:tc>
          <w:tcPr>
            <w:tcW w:w="3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2ACD3" w14:textId="77777777" w:rsidR="00037AD8" w:rsidRPr="00FD46BE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Создание конкурентоспособного цифрового контента с художественным содержанием (изготовление рекламных видеороликов, видеосюжетов, </w:t>
            </w: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создание банка фотоматериалов)</w:t>
            </w:r>
          </w:p>
        </w:tc>
        <w:tc>
          <w:tcPr>
            <w:tcW w:w="2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CF56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ED5E5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0807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E347E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B3F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5F89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F2A47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A2B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FED72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6B18D6E8" w14:textId="77777777" w:rsidTr="00F3414C">
        <w:trPr>
          <w:trHeight w:val="900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59B80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B3386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47419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районный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6A373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92761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87B5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0C74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75EA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D4F4D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806C8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7B6D5258" w14:textId="77777777" w:rsidTr="00F3414C">
        <w:trPr>
          <w:trHeight w:val="1155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98196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D2259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B756B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44F7A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9F1B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864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EC76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4E1A9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1D40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F7BF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244904C9" w14:textId="77777777" w:rsidTr="00F3414C">
        <w:trPr>
          <w:trHeight w:val="315"/>
        </w:trPr>
        <w:tc>
          <w:tcPr>
            <w:tcW w:w="3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CF2D4" w14:textId="77777777" w:rsidR="00037AD8" w:rsidRPr="00FD46BE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Разработка и продвижение туристических проектов и </w:t>
            </w:r>
            <w:proofErr w:type="spellStart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турмаршрутов</w:t>
            </w:r>
            <w:proofErr w:type="spellEnd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(издание презентационных видеоматериалов и буклетов)</w:t>
            </w:r>
          </w:p>
        </w:tc>
        <w:tc>
          <w:tcPr>
            <w:tcW w:w="2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C886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9CC01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4347B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E1EB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DFA2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25434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524E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5C633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17E5A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08469C95" w14:textId="77777777" w:rsidTr="00F3414C">
        <w:trPr>
          <w:trHeight w:val="900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94E71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2FA1A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18201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районный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50993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D227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130AA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4AB0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1C0A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968DE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8D314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5A08B5F8" w14:textId="77777777" w:rsidTr="00F3414C">
        <w:trPr>
          <w:trHeight w:val="900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1AC6A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01F66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4B12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9C22A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A89D1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F87B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A738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FE580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4544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361B8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50577EAD" w14:textId="77777777" w:rsidTr="00F3414C">
        <w:trPr>
          <w:trHeight w:val="315"/>
        </w:trPr>
        <w:tc>
          <w:tcPr>
            <w:tcW w:w="3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9DB0A" w14:textId="77777777" w:rsidR="00037AD8" w:rsidRPr="00FD46BE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Размещение и изготовление рекламного материала о туристско-рекреационных возможностях </w:t>
            </w:r>
            <w:proofErr w:type="spellStart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 в средствах массовой информации</w:t>
            </w:r>
          </w:p>
        </w:tc>
        <w:tc>
          <w:tcPr>
            <w:tcW w:w="2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4D059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9A547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6381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26CA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FE3AA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DE12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35A54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D151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F059E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5C109C93" w14:textId="77777777" w:rsidTr="00F3414C">
        <w:trPr>
          <w:trHeight w:val="900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38B7D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0FAD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554CF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районный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377C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7847B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24572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EDA0A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F913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3C8AB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3D76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5CD64E32" w14:textId="77777777" w:rsidTr="00F3414C">
        <w:trPr>
          <w:trHeight w:val="900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3A2E6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D0FD3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4C2F4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7F869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1B207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7A73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789D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F6C79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12B5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9343F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0C51D4B3" w14:textId="77777777" w:rsidTr="00F3414C">
        <w:trPr>
          <w:trHeight w:val="315"/>
        </w:trPr>
        <w:tc>
          <w:tcPr>
            <w:tcW w:w="3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2B101" w14:textId="77777777" w:rsidR="00037AD8" w:rsidRPr="00FD46BE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Развитие событийного туризма, поддержка и проведение мероприятий, направленных на развитие круглогодичного туризма</w:t>
            </w:r>
          </w:p>
        </w:tc>
        <w:tc>
          <w:tcPr>
            <w:tcW w:w="2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D28DD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744A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AF1B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86B4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83C2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DC8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DC77D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AD2D7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74012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42368296" w14:textId="77777777" w:rsidTr="00F3414C">
        <w:trPr>
          <w:trHeight w:val="900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888E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88BE6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BC800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районный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492D9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2696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31EDD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3DAD3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EC8FE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160CE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BC94E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59A75BF0" w14:textId="77777777" w:rsidTr="00F3414C">
        <w:trPr>
          <w:trHeight w:val="900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98BF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B292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B8D6A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F771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DA561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79D7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513D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6AD6B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7AFF2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BB18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60CCE8CE" w14:textId="77777777" w:rsidTr="00F3414C">
        <w:trPr>
          <w:trHeight w:val="315"/>
        </w:trPr>
        <w:tc>
          <w:tcPr>
            <w:tcW w:w="3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EE653" w14:textId="77777777" w:rsidR="00037AD8" w:rsidRPr="00FD46BE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Проведение маркетинговых, научных и социологических исследований туристской отрасли </w:t>
            </w:r>
            <w:proofErr w:type="spellStart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</w:t>
            </w: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2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6B35B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B5C31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C64C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2B069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681F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5D521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DFD0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0B0B2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79933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4C70BC9F" w14:textId="77777777" w:rsidTr="00F3414C">
        <w:trPr>
          <w:trHeight w:val="900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C1847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35C8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81943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районный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E16D9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783E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4D491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83D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D7551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A96B1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3DE37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71B06037" w14:textId="77777777" w:rsidTr="00F3414C">
        <w:trPr>
          <w:trHeight w:val="900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F508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50281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DFD74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14F3D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9B9FE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10F2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F28C1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B48F0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9DAF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2A713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2AA70B57" w14:textId="77777777" w:rsidTr="00F3414C">
        <w:trPr>
          <w:trHeight w:val="900"/>
        </w:trPr>
        <w:tc>
          <w:tcPr>
            <w:tcW w:w="38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8066F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Создание и обустройство экологических троп, инфраструктуры туристических маршрутов, сакральных мест</w:t>
            </w:r>
          </w:p>
        </w:tc>
        <w:tc>
          <w:tcPr>
            <w:tcW w:w="27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B8BE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района, МКУ «Управление культуры», </w:t>
            </w:r>
            <w:proofErr w:type="spellStart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Осинское</w:t>
            </w:r>
            <w:proofErr w:type="spellEnd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МУО, Общественные организации, Инициативные группы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2932E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50E0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7CC80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3FE9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9BFB0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B881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F3A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6671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75B14165" w14:textId="77777777" w:rsidTr="00F3414C">
        <w:trPr>
          <w:trHeight w:val="915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AE00B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20539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F45E1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районный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8B15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81FF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EF38A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1C071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0513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8A49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F0721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29154369" w14:textId="77777777" w:rsidTr="00F3414C">
        <w:trPr>
          <w:trHeight w:val="1470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6B9AD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ADF098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F3BF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AE23E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6481B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F6A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AF2AE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CD5C7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20197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F6F1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57601AA9" w14:textId="77777777" w:rsidTr="00F3414C">
        <w:trPr>
          <w:trHeight w:val="1470"/>
        </w:trPr>
        <w:tc>
          <w:tcPr>
            <w:tcW w:w="38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CE0A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Создание уникального бренда территории </w:t>
            </w:r>
            <w:proofErr w:type="spellStart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 для привлечения туристического потока</w:t>
            </w:r>
          </w:p>
        </w:tc>
        <w:tc>
          <w:tcPr>
            <w:tcW w:w="2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826A2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ED5E4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058C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AB90A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979F1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7ED11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E68D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8B46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DCB60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00FEC9D6" w14:textId="77777777" w:rsidTr="00F3414C">
        <w:trPr>
          <w:trHeight w:val="1470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EB97BE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91F67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681EA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районный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2E37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E51C9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4CE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745A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83504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6C561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ED56E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78315E71" w14:textId="77777777" w:rsidTr="00F3414C">
        <w:trPr>
          <w:trHeight w:val="1470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1C74C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77D0F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59492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18312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E482B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37290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EC917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55BD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EA7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FF39B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3EDF68A7" w14:textId="77777777" w:rsidTr="00F3414C">
        <w:trPr>
          <w:trHeight w:val="315"/>
        </w:trPr>
        <w:tc>
          <w:tcPr>
            <w:tcW w:w="3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10CDD" w14:textId="77777777" w:rsidR="00037AD8" w:rsidRPr="00FD46BE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Подпрограмма «Поддержка и </w:t>
            </w: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lastRenderedPageBreak/>
              <w:t xml:space="preserve">развитие малого и среднего предпринимательства на территории </w:t>
            </w:r>
            <w:proofErr w:type="spellStart"/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Осинского</w:t>
            </w:r>
            <w:proofErr w:type="spellEnd"/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 района»</w:t>
            </w:r>
          </w:p>
        </w:tc>
        <w:tc>
          <w:tcPr>
            <w:tcW w:w="2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73ED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2C607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3C10D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105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1E6A3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56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9F00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</w:t>
            </w: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A1D47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250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1F360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2</w:t>
            </w: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287C2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961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F0E2B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55ABA162" w14:textId="77777777" w:rsidTr="00F3414C">
        <w:trPr>
          <w:trHeight w:val="945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EB120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DE606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E665F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районный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A1D7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105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8EE43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56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97B99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</w:t>
            </w: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76EC7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250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1AC19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2</w:t>
            </w: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412D2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961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2F708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26514C84" w14:textId="77777777" w:rsidTr="00F3414C">
        <w:trPr>
          <w:trHeight w:val="945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AFE46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99CD2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1F284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17DB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054BB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6AD0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1A872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F30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45187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88208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39CD4F97" w14:textId="77777777" w:rsidTr="00F3414C">
        <w:trPr>
          <w:trHeight w:val="315"/>
        </w:trPr>
        <w:tc>
          <w:tcPr>
            <w:tcW w:w="3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1351A" w14:textId="77777777" w:rsidR="00037AD8" w:rsidRPr="00FD46BE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Основное мероприятие: Содействие развитию субъектов малого и среднего предпринимательства в </w:t>
            </w:r>
            <w:proofErr w:type="spellStart"/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Осинском</w:t>
            </w:r>
            <w:proofErr w:type="spellEnd"/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 районе</w:t>
            </w:r>
          </w:p>
        </w:tc>
        <w:tc>
          <w:tcPr>
            <w:tcW w:w="2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EF56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всего, в том числе: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9F4F1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B10B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105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2D79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56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6ECCA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</w:t>
            </w: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6EF2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250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1890E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2</w:t>
            </w: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3A86B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961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CB89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570BF9D6" w14:textId="77777777" w:rsidTr="00F3414C">
        <w:trPr>
          <w:trHeight w:val="945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2169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56C8C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20190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районный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2CED3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105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54281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56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51E23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</w:t>
            </w: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2054B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250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2139E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2</w:t>
            </w: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77A8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961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4569F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7C3C39D7" w14:textId="77777777" w:rsidTr="00F3414C">
        <w:trPr>
          <w:trHeight w:val="945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C6C20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B1E3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11607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6D13E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E651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188C1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835B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13DF7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30511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34D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4710A2A8" w14:textId="77777777" w:rsidTr="00F3414C">
        <w:trPr>
          <w:trHeight w:val="315"/>
        </w:trPr>
        <w:tc>
          <w:tcPr>
            <w:tcW w:w="3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3E824" w14:textId="77777777" w:rsidR="00037AD8" w:rsidRPr="00FD46BE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Разработка муниципальных правовых актов, связанных с  реализацией  поддержки  и   развития малого  предпринимательства  </w:t>
            </w:r>
          </w:p>
        </w:tc>
        <w:tc>
          <w:tcPr>
            <w:tcW w:w="2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D6A72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района, субъекты малого и среднего предпринимательства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96830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ECBF0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26923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8515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5201D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DEA80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A14FA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AAEB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46172691" w14:textId="77777777" w:rsidTr="00F3414C">
        <w:trPr>
          <w:trHeight w:val="900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CE417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73720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A8844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районный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A50AD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5CAA1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B246D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174AB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57C6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1F1FB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CE201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3572B1E9" w14:textId="77777777" w:rsidTr="00F3414C">
        <w:trPr>
          <w:trHeight w:val="900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F593A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EC3AA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51012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67A8A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7C2D1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9BF17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4B62B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D36C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C7CF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2DA6F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0992DF4A" w14:textId="77777777" w:rsidTr="00F3414C">
        <w:trPr>
          <w:trHeight w:val="975"/>
        </w:trPr>
        <w:tc>
          <w:tcPr>
            <w:tcW w:w="3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0C78" w14:textId="77777777" w:rsidR="00037AD8" w:rsidRPr="00FD46BE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Мониторинг  состояния и развития малого предпринимательства (проведения опросов, анкетирования хозяйственно-экономической деятельности   предприятий   малого   </w:t>
            </w: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предпринимательства района;  сбор статистической, налоговой, аналитической  информации, проведение ее систематизации и анализа по основным направлениям развития малого бизнеса)  </w:t>
            </w:r>
          </w:p>
        </w:tc>
        <w:tc>
          <w:tcPr>
            <w:tcW w:w="2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AFC62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района, субъекты малого и среднего предпринимательства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1C90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1756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31B3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7B213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73302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C9EBB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23EF4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5FA5F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1673476E" w14:textId="77777777" w:rsidTr="00F3414C">
        <w:trPr>
          <w:trHeight w:val="900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CC604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560C4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E2CD2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районный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A6A87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588C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DC61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51AD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4D7E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B41D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979D3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17861C8E" w14:textId="77777777" w:rsidTr="00F3414C">
        <w:trPr>
          <w:trHeight w:val="1410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80E24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36A5A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3A80F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3051D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821A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1074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0D3F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03B70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524E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B838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745DD51C" w14:textId="77777777" w:rsidTr="00F3414C">
        <w:trPr>
          <w:trHeight w:val="315"/>
        </w:trPr>
        <w:tc>
          <w:tcPr>
            <w:tcW w:w="3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22FC2" w14:textId="77777777" w:rsidR="00037AD8" w:rsidRPr="00FD46BE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Ведение  реестра  субъектов  малого   и среднего     предпринимательства  получателей муниципальной поддержки    </w:t>
            </w:r>
          </w:p>
        </w:tc>
        <w:tc>
          <w:tcPr>
            <w:tcW w:w="2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ED37B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района, субъекты малого и среднего предпринимательства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403C1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0D66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F3991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02FF7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CEABA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5ACC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2F609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58EA4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164258AF" w14:textId="77777777" w:rsidTr="00F3414C">
        <w:trPr>
          <w:trHeight w:val="1035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8177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49A76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64761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районный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D3C04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42EF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A4E1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3719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9C3DD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BC1A3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06792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13F305DC" w14:textId="77777777" w:rsidTr="00F3414C">
        <w:trPr>
          <w:trHeight w:val="960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0E2CE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9B946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5945C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976C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E4C3E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FB6D9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671E1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BB6C7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FDBAB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AEDD7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6C18F0C7" w14:textId="77777777" w:rsidTr="00F3414C">
        <w:trPr>
          <w:trHeight w:val="315"/>
        </w:trPr>
        <w:tc>
          <w:tcPr>
            <w:tcW w:w="3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4779A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Поддержка </w:t>
            </w:r>
            <w:proofErr w:type="spellStart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самозанятых</w:t>
            </w:r>
            <w:proofErr w:type="spellEnd"/>
          </w:p>
        </w:tc>
        <w:tc>
          <w:tcPr>
            <w:tcW w:w="2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D2F02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района, субъекты малого и среднего предпринимательства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10E1C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70C5B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1E422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9EDE7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</w:t>
            </w: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892EE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9906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</w:t>
            </w: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56E0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450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AB545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7B146286" w14:textId="77777777" w:rsidTr="00F3414C">
        <w:trPr>
          <w:trHeight w:val="900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A04E5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A8FBF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961F7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районный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FF07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8AD64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0CB57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</w:t>
            </w: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5A5AA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15B8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</w:t>
            </w: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10BC1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450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CD06B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1D6EE964" w14:textId="77777777" w:rsidTr="00F3414C">
        <w:trPr>
          <w:trHeight w:val="900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49DB9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3A38A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5BD1A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44B5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BFC1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3C06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8D73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4D10A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43CBD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AC973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2F1394BE" w14:textId="77777777" w:rsidTr="00F3414C">
        <w:trPr>
          <w:trHeight w:val="315"/>
        </w:trPr>
        <w:tc>
          <w:tcPr>
            <w:tcW w:w="3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C660A" w14:textId="77777777" w:rsidR="00037AD8" w:rsidRPr="00FD46BE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Поддержка начинающих  - гранты начинающим на создание собственного бизнеса</w:t>
            </w:r>
          </w:p>
        </w:tc>
        <w:tc>
          <w:tcPr>
            <w:tcW w:w="2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356C3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района, субъекты малого и среднего предпринимательства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45B79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5E242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5EBC0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1DC33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</w:t>
            </w: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953E4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4109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E5F7B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406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1C29C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75327C00" w14:textId="77777777" w:rsidTr="00F3414C">
        <w:trPr>
          <w:trHeight w:val="900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E0E19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F9D16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A4430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районный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6AE32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575F3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56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D78D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1</w:t>
            </w: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01D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F186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100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800F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406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9933E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42893CF8" w14:textId="77777777" w:rsidTr="00F3414C">
        <w:trPr>
          <w:trHeight w:val="900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BFAF8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7D662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842B9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473D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E027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22C09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018B4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09D82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7888D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E5AAB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1C7F6B3D" w14:textId="77777777" w:rsidTr="00F3414C">
        <w:trPr>
          <w:trHeight w:val="615"/>
        </w:trPr>
        <w:tc>
          <w:tcPr>
            <w:tcW w:w="3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4D0AF" w14:textId="77777777" w:rsidR="00037AD8" w:rsidRPr="00FD46BE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Привлечение субъектов малого и среднего </w:t>
            </w: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предпринимательства   к    участию    в размещении  муниципальных  заказов   на поставки  товаров,  выполнение   работ, оказание услуг  для  муниципальных нужд.       </w:t>
            </w:r>
          </w:p>
        </w:tc>
        <w:tc>
          <w:tcPr>
            <w:tcW w:w="2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69434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</w:t>
            </w: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муниципального района, субъекты малого и среднего предпринимательства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0656E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0254D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3A3A9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A5613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4DBE9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55EA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CDA74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546F2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553E4765" w14:textId="77777777" w:rsidTr="00F3414C">
        <w:trPr>
          <w:trHeight w:val="900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1B4E9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63FDC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CC65F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районный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2F04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86507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88ED7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CAB0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99B49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7096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06BA5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1230EF32" w14:textId="77777777" w:rsidTr="00F3414C">
        <w:trPr>
          <w:trHeight w:val="900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5DF35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0D537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541B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7615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DD0C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FF08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C7E9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1E649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C6087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E4FF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0BD4534D" w14:textId="77777777" w:rsidTr="00F3414C">
        <w:trPr>
          <w:trHeight w:val="705"/>
        </w:trPr>
        <w:tc>
          <w:tcPr>
            <w:tcW w:w="3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4FB7F" w14:textId="77777777" w:rsidR="00037AD8" w:rsidRPr="00FD46BE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Участие в областных, региональных выставках и ярмарках субъектов малого и среднего предпринимательства с целью налаживания деловых контактов, расширения рынка сбыта продукции, товаров и услуг</w:t>
            </w:r>
          </w:p>
        </w:tc>
        <w:tc>
          <w:tcPr>
            <w:tcW w:w="2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1290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района, субъекты малого и среднего предпринимательства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FCEFB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43A12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47192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CE3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6296B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FC23D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B8C3A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86D3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30DAF094" w14:textId="77777777" w:rsidTr="00F3414C">
        <w:trPr>
          <w:trHeight w:val="675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C742E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2064B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82F36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районный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7D46E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D4112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649D3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AFEEB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239FD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776BB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292EA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1DAC1E2A" w14:textId="77777777" w:rsidTr="00F3414C">
        <w:trPr>
          <w:trHeight w:val="1155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C21E0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C6C7C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AB049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98ED4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9183B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378A3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7C50D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F7AA2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07CCE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0D083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5D1CC0D0" w14:textId="77777777" w:rsidTr="00F3414C">
        <w:trPr>
          <w:trHeight w:val="1110"/>
        </w:trPr>
        <w:tc>
          <w:tcPr>
            <w:tcW w:w="3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DEC60" w14:textId="77777777" w:rsidR="00037AD8" w:rsidRPr="00FD46BE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Размещение в средствах массовой информации и баннерах, на официальном сайте </w:t>
            </w:r>
            <w:proofErr w:type="spellStart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 информационно-справочных, методических, презентационных  и др. материалов, посвящённых вопросам развития малого и среднего предпринимательства</w:t>
            </w:r>
          </w:p>
        </w:tc>
        <w:tc>
          <w:tcPr>
            <w:tcW w:w="2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04C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района, субъекты малого и среднего предпринимательства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E2156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187F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97FD3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96F82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AE5B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8DB10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8ADFB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766BA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6122A0D1" w14:textId="77777777" w:rsidTr="00F3414C">
        <w:trPr>
          <w:trHeight w:val="900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DE433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83CF0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696CF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районный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451F2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8AD73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2C40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83E8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3B209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1D9C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DD289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2F56B736" w14:textId="77777777" w:rsidTr="00F3414C">
        <w:trPr>
          <w:trHeight w:val="900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063F8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7E61A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5873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07ED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DC1E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4743E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C2047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F0EA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1BB63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EB0EF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56C471CD" w14:textId="77777777" w:rsidTr="00F3414C">
        <w:trPr>
          <w:trHeight w:val="315"/>
        </w:trPr>
        <w:tc>
          <w:tcPr>
            <w:tcW w:w="3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F6C28" w14:textId="77777777" w:rsidR="00037AD8" w:rsidRPr="00FD46BE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Проведение торжественного мероприятия, посвященного Дню предпринимателя</w:t>
            </w:r>
          </w:p>
        </w:tc>
        <w:tc>
          <w:tcPr>
            <w:tcW w:w="2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16B1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Отдел экономического развития и труда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46E2D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38114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B8FBE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63DB2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9AF0E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D7A4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A1AD1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105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38FE8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7DF6839D" w14:textId="77777777" w:rsidTr="00F3414C">
        <w:trPr>
          <w:trHeight w:val="900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E99FE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67AEA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65473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районный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99C4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1D3C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A3B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04C1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F994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A79D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105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0BCC4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5318182F" w14:textId="77777777" w:rsidTr="00F3414C">
        <w:trPr>
          <w:trHeight w:val="900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42B1F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745AB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858E8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A76E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EF70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8DAF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4C10B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EAD3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9131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E44F3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736B675E" w14:textId="77777777" w:rsidTr="00F3414C">
        <w:trPr>
          <w:trHeight w:val="585"/>
        </w:trPr>
        <w:tc>
          <w:tcPr>
            <w:tcW w:w="3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B138" w14:textId="77777777" w:rsidR="00037AD8" w:rsidRPr="00FD46BE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Сборка и установка рекламного баннера 3х6 м</w:t>
            </w:r>
          </w:p>
        </w:tc>
        <w:tc>
          <w:tcPr>
            <w:tcW w:w="2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F8BA2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Отдел ЖКХ, строительства, транспорта, связи, архитектуры и экологии администрации </w:t>
            </w:r>
            <w:proofErr w:type="spellStart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C9AF9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20320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E8CB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9E54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DE4F4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550C4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826E0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837A3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329AF174" w14:textId="77777777" w:rsidTr="00F3414C">
        <w:trPr>
          <w:trHeight w:val="900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9646D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E9D5D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7C4B0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районный бюджет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16DD9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01CD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F131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088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1406D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14D6B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3E814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49F7CD45" w14:textId="77777777" w:rsidTr="00F3414C">
        <w:trPr>
          <w:trHeight w:val="900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DACBA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679C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BB83E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803E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BA06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521DA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075E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7B9E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348A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70CEE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05E960CA" w14:textId="77777777" w:rsidTr="00F3414C">
        <w:trPr>
          <w:trHeight w:val="315"/>
        </w:trPr>
        <w:tc>
          <w:tcPr>
            <w:tcW w:w="3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A9C7E" w14:textId="77777777" w:rsidR="00037AD8" w:rsidRPr="00FD46BE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Подпрограмма «Исполнение переданных государственных полномочий Иркутской области и Российской Федерации»</w:t>
            </w:r>
          </w:p>
        </w:tc>
        <w:tc>
          <w:tcPr>
            <w:tcW w:w="2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2721A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всего, в том числе: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0319A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BB8D7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5598,3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EC60F" w14:textId="124FCA8B" w:rsidR="00037AD8" w:rsidRPr="00FD46BE" w:rsidRDefault="00F079F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5601,6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0D889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5465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FC440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5228,7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8CC34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5228,7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B198" w14:textId="72B96019" w:rsidR="00037AD8" w:rsidRPr="00FD46BE" w:rsidRDefault="00037AD8" w:rsidP="00F079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2</w:t>
            </w:r>
            <w:r>
              <w:rPr>
                <w:rFonts w:eastAsia="Times New Roman" w:cs="Calibri"/>
                <w:color w:val="000000"/>
                <w:lang w:eastAsia="ru-RU"/>
              </w:rPr>
              <w:t>7</w:t>
            </w:r>
            <w:r w:rsidR="00F079F8">
              <w:rPr>
                <w:rFonts w:eastAsia="Times New Roman" w:cs="Calibri"/>
                <w:color w:val="000000"/>
                <w:lang w:eastAsia="ru-RU"/>
              </w:rPr>
              <w:t>122,3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F1BB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11AF0B35" w14:textId="77777777" w:rsidTr="00F3414C">
        <w:trPr>
          <w:trHeight w:val="945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2CE4B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F3D4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6EB07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районный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32B4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13F4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56EDE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B1FF4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59D4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0354B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93910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75106060" w14:textId="77777777" w:rsidTr="00F3414C">
        <w:trPr>
          <w:trHeight w:val="945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B56B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57015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9C7E6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68D1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5598,3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03AC0" w14:textId="79FD2643" w:rsidR="00037AD8" w:rsidRPr="00FD46BE" w:rsidRDefault="00037AD8" w:rsidP="00F079F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5</w:t>
            </w:r>
            <w:r w:rsidR="00F079F8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601,6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A877B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5465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C483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5228,7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B00E2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5228,7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D9998" w14:textId="6E60F780" w:rsidR="00037AD8" w:rsidRPr="00FD46BE" w:rsidRDefault="00037AD8" w:rsidP="00F079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2</w:t>
            </w:r>
            <w:r>
              <w:rPr>
                <w:rFonts w:eastAsia="Times New Roman" w:cs="Calibri"/>
                <w:color w:val="000000"/>
                <w:lang w:eastAsia="ru-RU"/>
              </w:rPr>
              <w:t>7</w:t>
            </w:r>
            <w:r w:rsidR="00F079F8">
              <w:rPr>
                <w:rFonts w:eastAsia="Times New Roman" w:cs="Calibri"/>
                <w:color w:val="000000"/>
                <w:lang w:eastAsia="ru-RU"/>
              </w:rPr>
              <w:t>122,3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A3E9B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5EBF71DB" w14:textId="77777777" w:rsidTr="00F3414C">
        <w:trPr>
          <w:trHeight w:val="570"/>
        </w:trPr>
        <w:tc>
          <w:tcPr>
            <w:tcW w:w="3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E3931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1.Основное </w:t>
            </w:r>
            <w:proofErr w:type="spellStart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мероприятие</w:t>
            </w:r>
            <w:proofErr w:type="gramStart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:О</w:t>
            </w:r>
            <w:proofErr w:type="gramEnd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существление</w:t>
            </w:r>
            <w:proofErr w:type="spellEnd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отдельных областных государственных полномочий в области охраны труда</w:t>
            </w:r>
          </w:p>
        </w:tc>
        <w:tc>
          <w:tcPr>
            <w:tcW w:w="2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4B91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D41E0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53A1E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1174,4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36198" w14:textId="7F535BB9" w:rsidR="00037AD8" w:rsidRPr="00FD46BE" w:rsidRDefault="00037AD8" w:rsidP="00F079F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11</w:t>
            </w:r>
            <w:r w:rsidR="00F079F8">
              <w:rPr>
                <w:rFonts w:ascii="Courier New" w:eastAsia="Times New Roman" w:hAnsi="Courier New" w:cs="Courier New"/>
                <w:color w:val="000000"/>
                <w:lang w:eastAsia="ru-RU"/>
              </w:rPr>
              <w:t>33,1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3F61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11</w:t>
            </w: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56D9B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1038,7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AC08D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1038,7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9DAFB" w14:textId="6C650C7A" w:rsidR="00037AD8" w:rsidRPr="00FD46BE" w:rsidRDefault="00037AD8" w:rsidP="00F079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54</w:t>
            </w:r>
            <w:r w:rsidR="00F079F8">
              <w:rPr>
                <w:rFonts w:eastAsia="Times New Roman" w:cs="Calibri"/>
                <w:color w:val="000000"/>
                <w:lang w:eastAsia="ru-RU"/>
              </w:rPr>
              <w:t>89,9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2AF65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5E09462A" w14:textId="77777777" w:rsidTr="00F3414C">
        <w:trPr>
          <w:trHeight w:val="1005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FD94A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FD9F4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93909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районный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DEE7A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2A0DA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9F91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34562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993ED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C9DF9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5401C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734A9209" w14:textId="77777777" w:rsidTr="00F3414C">
        <w:trPr>
          <w:trHeight w:val="1245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5AADA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82EC2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69FD8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EF35D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1174,4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B2515" w14:textId="055412FC" w:rsidR="00037AD8" w:rsidRPr="00FD46BE" w:rsidRDefault="00037AD8" w:rsidP="00F079F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11</w:t>
            </w:r>
            <w:r w:rsidR="00F079F8">
              <w:rPr>
                <w:rFonts w:ascii="Courier New" w:eastAsia="Times New Roman" w:hAnsi="Courier New" w:cs="Courier New"/>
                <w:color w:val="000000"/>
                <w:lang w:eastAsia="ru-RU"/>
              </w:rPr>
              <w:t>33,1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A587E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1105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1A6A7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1038,7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3161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1038,7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2ED10" w14:textId="2052D2AC" w:rsidR="00037AD8" w:rsidRPr="00FD46BE" w:rsidRDefault="00037AD8" w:rsidP="00F079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54</w:t>
            </w:r>
            <w:r w:rsidR="00F079F8">
              <w:rPr>
                <w:rFonts w:eastAsia="Times New Roman" w:cs="Calibri"/>
                <w:color w:val="000000"/>
                <w:lang w:eastAsia="ru-RU"/>
              </w:rPr>
              <w:t>89,9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D3297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37969598" w14:textId="77777777" w:rsidTr="00F3414C">
        <w:trPr>
          <w:trHeight w:val="1155"/>
        </w:trPr>
        <w:tc>
          <w:tcPr>
            <w:tcW w:w="3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1528B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2.Основное </w:t>
            </w:r>
            <w:proofErr w:type="spellStart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мероприятие</w:t>
            </w:r>
            <w:proofErr w:type="gramStart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:О</w:t>
            </w:r>
            <w:proofErr w:type="gramEnd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существление</w:t>
            </w:r>
            <w:proofErr w:type="spellEnd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 в границах населенных пунктов Иркутской области</w:t>
            </w:r>
          </w:p>
        </w:tc>
        <w:tc>
          <w:tcPr>
            <w:tcW w:w="2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847E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C6075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D5107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1556,8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A624B" w14:textId="153C5E5D" w:rsidR="00037AD8" w:rsidRPr="00FD46BE" w:rsidRDefault="00037AD8" w:rsidP="00D1595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</w:t>
            </w:r>
            <w:r w:rsidR="00D1595B">
              <w:rPr>
                <w:rFonts w:eastAsia="Times New Roman" w:cs="Calibri"/>
                <w:color w:val="000000"/>
                <w:lang w:eastAsia="ru-RU"/>
              </w:rPr>
              <w:t>663,3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AE8A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1527,8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9AF0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1527,8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DC4DE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1527,8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63A35" w14:textId="368F327F" w:rsidR="00037AD8" w:rsidRPr="00FD46BE" w:rsidRDefault="00037AD8" w:rsidP="00D1595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7</w:t>
            </w:r>
            <w:r w:rsidR="00D1595B">
              <w:rPr>
                <w:rFonts w:eastAsia="Times New Roman" w:cs="Calibri"/>
                <w:color w:val="000000"/>
                <w:lang w:eastAsia="ru-RU"/>
              </w:rPr>
              <w:t>803,5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400FB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1A1E0BAC" w14:textId="77777777" w:rsidTr="00F3414C">
        <w:trPr>
          <w:trHeight w:val="900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5BE2A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D11D9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27B57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районный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2735A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06C2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009C1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323AD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C99A3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ECA60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67548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2EAADFE8" w14:textId="77777777" w:rsidTr="00F3414C">
        <w:trPr>
          <w:trHeight w:val="900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28806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90D0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6480B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6C129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1556,8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D22C6" w14:textId="3B587D93" w:rsidR="00037AD8" w:rsidRPr="00FD46BE" w:rsidRDefault="00037AD8" w:rsidP="00D1595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</w:t>
            </w:r>
            <w:r w:rsidR="00D1595B">
              <w:rPr>
                <w:rFonts w:eastAsia="Times New Roman" w:cs="Calibri"/>
                <w:color w:val="000000"/>
                <w:lang w:eastAsia="ru-RU"/>
              </w:rPr>
              <w:t>663,3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C00D0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1527,8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80134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1527,8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31955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1527,8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FAC05" w14:textId="23EFD4CE" w:rsidR="00037AD8" w:rsidRPr="00FD46BE" w:rsidRDefault="00037AD8" w:rsidP="00D1595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7</w:t>
            </w:r>
            <w:r w:rsidR="00D1595B">
              <w:rPr>
                <w:rFonts w:eastAsia="Times New Roman" w:cs="Calibri"/>
                <w:color w:val="000000"/>
                <w:lang w:eastAsia="ru-RU"/>
              </w:rPr>
              <w:t>803,5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02FF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0C251725" w14:textId="77777777" w:rsidTr="00F3414C">
        <w:trPr>
          <w:trHeight w:val="675"/>
        </w:trPr>
        <w:tc>
          <w:tcPr>
            <w:tcW w:w="3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C9714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3. Основное мероприятие: Осуществление областных государственных полномочий по хранению, комплектованию, учету и использованию архивных документов, относящихся к государственной собственности Иркутской области</w:t>
            </w:r>
          </w:p>
        </w:tc>
        <w:tc>
          <w:tcPr>
            <w:tcW w:w="2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CC544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883DD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79E09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617,1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6968F" w14:textId="05A290EF" w:rsidR="00037AD8" w:rsidRPr="00FD46BE" w:rsidRDefault="00037AD8" w:rsidP="00F079F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6</w:t>
            </w:r>
            <w:r w:rsidR="00F079F8">
              <w:rPr>
                <w:rFonts w:ascii="Courier New" w:eastAsia="Times New Roman" w:hAnsi="Courier New" w:cs="Courier New"/>
                <w:color w:val="000000"/>
                <w:lang w:eastAsia="ru-RU"/>
              </w:rPr>
              <w:t>33,2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ADD3E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606,1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65F94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569,7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7242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569,7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4F803" w14:textId="52932311" w:rsidR="00037AD8" w:rsidRPr="00FD46BE" w:rsidRDefault="00037AD8" w:rsidP="00F079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29</w:t>
            </w:r>
            <w:r w:rsidR="00F079F8">
              <w:rPr>
                <w:rFonts w:eastAsia="Times New Roman" w:cs="Calibri"/>
                <w:color w:val="000000"/>
                <w:lang w:eastAsia="ru-RU"/>
              </w:rPr>
              <w:t>95,8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B6EC3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1D375B79" w14:textId="77777777" w:rsidTr="00F3414C">
        <w:trPr>
          <w:trHeight w:val="1080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593ED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8A864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0CE22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районный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0C4F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1370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91F0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8F3FE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50894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6DD2D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FBECC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3080BF17" w14:textId="77777777" w:rsidTr="00F3414C">
        <w:trPr>
          <w:trHeight w:val="1425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EFBF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65478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35098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79843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617,1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8E8ED" w14:textId="5C4E09FE" w:rsidR="00037AD8" w:rsidRPr="00FD46BE" w:rsidRDefault="00037AD8" w:rsidP="00F079F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6</w:t>
            </w:r>
            <w:r w:rsidR="00F079F8">
              <w:rPr>
                <w:rFonts w:ascii="Courier New" w:eastAsia="Times New Roman" w:hAnsi="Courier New" w:cs="Courier New"/>
                <w:color w:val="000000"/>
                <w:lang w:eastAsia="ru-RU"/>
              </w:rPr>
              <w:t>33,2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CBAD8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606,1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8B5C7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569,7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26DCE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569,7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B61DC" w14:textId="54D74E62" w:rsidR="00037AD8" w:rsidRPr="00FD46BE" w:rsidRDefault="00037AD8" w:rsidP="00F079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29</w:t>
            </w:r>
            <w:r w:rsidR="00F079F8">
              <w:rPr>
                <w:rFonts w:eastAsia="Times New Roman" w:cs="Calibri"/>
                <w:color w:val="000000"/>
                <w:lang w:eastAsia="ru-RU"/>
              </w:rPr>
              <w:t>95,8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60F96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2A728AA9" w14:textId="77777777" w:rsidTr="00F3414C">
        <w:trPr>
          <w:trHeight w:val="1065"/>
        </w:trPr>
        <w:tc>
          <w:tcPr>
            <w:tcW w:w="3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FA7C7" w14:textId="77777777" w:rsidR="00037AD8" w:rsidRPr="00FD46BE" w:rsidRDefault="00037AD8" w:rsidP="00037AD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4.Основное мероприятие: Осуществление областных государственных полномочий по определению персонального состава и обеспечению деятельности районных (городских), районных в городах комиссий по делам несовершеннолетних и защите их прав</w:t>
            </w:r>
          </w:p>
        </w:tc>
        <w:tc>
          <w:tcPr>
            <w:tcW w:w="2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44FA3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Осинского</w:t>
            </w:r>
            <w:proofErr w:type="spellEnd"/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011F5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DB3A7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2250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1EABA" w14:textId="52A476FC" w:rsidR="00037AD8" w:rsidRPr="00FD46BE" w:rsidRDefault="00037AD8" w:rsidP="00F079F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21</w:t>
            </w:r>
            <w:r w:rsidR="00F079F8">
              <w:rPr>
                <w:rFonts w:ascii="Courier New" w:eastAsia="Times New Roman" w:hAnsi="Courier New" w:cs="Courier New"/>
                <w:color w:val="000000"/>
                <w:lang w:eastAsia="ru-RU"/>
              </w:rPr>
              <w:t>72,0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6D256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2226,1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0153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2092,5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BC9D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2092,5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CAB2" w14:textId="4EF72E2A" w:rsidR="00037AD8" w:rsidRPr="00FD46BE" w:rsidRDefault="00037AD8" w:rsidP="00F079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108</w:t>
            </w:r>
            <w:r w:rsidR="00F079F8">
              <w:rPr>
                <w:rFonts w:eastAsia="Times New Roman" w:cs="Calibri"/>
                <w:color w:val="000000"/>
                <w:lang w:eastAsia="ru-RU"/>
              </w:rPr>
              <w:t>33,1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BFD55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23F2AB1D" w14:textId="77777777" w:rsidTr="00F3414C">
        <w:trPr>
          <w:trHeight w:val="900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E34A3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61060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F37CC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районный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C6FF1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F3A6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16B8B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7AEAD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5145D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B14B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D46BE"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79883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37AD8" w:rsidRPr="00FD46BE" w14:paraId="156C00B8" w14:textId="77777777" w:rsidTr="00F3414C">
        <w:trPr>
          <w:trHeight w:val="900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B42FD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5BA60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BE63E" w14:textId="77777777" w:rsidR="00037AD8" w:rsidRPr="00FD46BE" w:rsidRDefault="00037AD8" w:rsidP="00037AD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CAB9F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2250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0B718" w14:textId="129E6ADB" w:rsidR="00037AD8" w:rsidRPr="00FD46BE" w:rsidRDefault="00037AD8" w:rsidP="00F079F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D46BE">
              <w:rPr>
                <w:rFonts w:ascii="Courier New" w:eastAsia="Times New Roman" w:hAnsi="Courier New" w:cs="Courier New"/>
                <w:color w:val="000000"/>
                <w:lang w:eastAsia="ru-RU"/>
              </w:rPr>
              <w:t>21</w:t>
            </w:r>
            <w:r w:rsidR="00F079F8">
              <w:rPr>
                <w:rFonts w:ascii="Courier New" w:eastAsia="Times New Roman" w:hAnsi="Courier New" w:cs="Courier New"/>
                <w:color w:val="000000"/>
                <w:lang w:eastAsia="ru-RU"/>
              </w:rPr>
              <w:t>72,0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D06BC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2226,1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82D2A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2092,5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9A069" w14:textId="77777777" w:rsidR="00037AD8" w:rsidRPr="00FD46BE" w:rsidRDefault="00037AD8" w:rsidP="00037A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2092,5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BDB99" w14:textId="069485E7" w:rsidR="00037AD8" w:rsidRPr="00FD46BE" w:rsidRDefault="00037AD8" w:rsidP="00F079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108</w:t>
            </w:r>
            <w:r w:rsidR="00F079F8">
              <w:rPr>
                <w:rFonts w:eastAsia="Times New Roman" w:cs="Calibri"/>
                <w:color w:val="000000"/>
                <w:lang w:eastAsia="ru-RU"/>
              </w:rPr>
              <w:t>33,1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45560" w14:textId="77777777" w:rsidR="00037AD8" w:rsidRPr="00FD46BE" w:rsidRDefault="00037AD8" w:rsidP="00037AD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</w:tbl>
    <w:p w14:paraId="79A86E8F" w14:textId="77777777" w:rsidR="00401BC0" w:rsidRDefault="00401BC0" w:rsidP="00401BC0">
      <w:pPr>
        <w:spacing w:after="0" w:line="240" w:lineRule="auto"/>
      </w:pPr>
    </w:p>
    <w:p w14:paraId="65FA0508" w14:textId="77777777" w:rsidR="00F96B4C" w:rsidRDefault="00F96B4C"/>
    <w:sectPr w:rsidR="00F96B4C" w:rsidSect="00037AD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36552A" w14:textId="77777777" w:rsidR="00350664" w:rsidRDefault="00350664">
      <w:pPr>
        <w:spacing w:after="0" w:line="240" w:lineRule="auto"/>
      </w:pPr>
      <w:r>
        <w:separator/>
      </w:r>
    </w:p>
  </w:endnote>
  <w:endnote w:type="continuationSeparator" w:id="0">
    <w:p w14:paraId="4D493D25" w14:textId="77777777" w:rsidR="00350664" w:rsidRDefault="0035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F889DA" w14:textId="77777777" w:rsidR="00E93E28" w:rsidRDefault="00E93E28">
    <w:pPr>
      <w:pStyle w:val="ab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9A90D9" w14:textId="77777777" w:rsidR="00350664" w:rsidRDefault="00350664">
      <w:pPr>
        <w:spacing w:after="0" w:line="240" w:lineRule="auto"/>
      </w:pPr>
      <w:r>
        <w:separator/>
      </w:r>
    </w:p>
  </w:footnote>
  <w:footnote w:type="continuationSeparator" w:id="0">
    <w:p w14:paraId="3043AE07" w14:textId="77777777" w:rsidR="00350664" w:rsidRDefault="00350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645933" w14:textId="77777777" w:rsidR="00E93E28" w:rsidRPr="00E778DE" w:rsidRDefault="00E93E28" w:rsidP="00037AD8">
    <w:pPr>
      <w:pStyle w:val="a8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4">
    <w:nsid w:val="00000005"/>
    <w:multiLevelType w:val="singleLevel"/>
    <w:tmpl w:val="5FE081B6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ascii="Courier New" w:hAnsi="Courier New" w:cs="Courier New" w:hint="default"/>
        <w:sz w:val="22"/>
        <w:szCs w:val="22"/>
      </w:rPr>
    </w:lvl>
  </w:abstractNum>
  <w:abstractNum w:abstractNumId="5">
    <w:nsid w:val="00000006"/>
    <w:multiLevelType w:val="singleLevel"/>
    <w:tmpl w:val="D7C2E50E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ascii="Times New Roman" w:eastAsia="Times New Roman" w:hAnsi="Times New Roman" w:cs="Calibri"/>
      </w:rPr>
    </w:lvl>
  </w:abstractNum>
  <w:abstractNum w:abstractNumId="6">
    <w:nsid w:val="00000007"/>
    <w:multiLevelType w:val="multilevel"/>
    <w:tmpl w:val="23C45F2A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singleLevel"/>
    <w:tmpl w:val="00000008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8">
    <w:nsid w:val="0CED2261"/>
    <w:multiLevelType w:val="hybridMultilevel"/>
    <w:tmpl w:val="A54E23AE"/>
    <w:lvl w:ilvl="0" w:tplc="9196B15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1C4154"/>
    <w:multiLevelType w:val="hybridMultilevel"/>
    <w:tmpl w:val="85CEA69E"/>
    <w:lvl w:ilvl="0" w:tplc="7E0641D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D810E0"/>
    <w:multiLevelType w:val="hybridMultilevel"/>
    <w:tmpl w:val="4C18C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4E3250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cs="Times New Roman"/>
      </w:rPr>
    </w:lvl>
  </w:abstractNum>
  <w:abstractNum w:abstractNumId="12">
    <w:nsid w:val="28D53717"/>
    <w:multiLevelType w:val="hybridMultilevel"/>
    <w:tmpl w:val="F2CE7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F90681"/>
    <w:multiLevelType w:val="hybridMultilevel"/>
    <w:tmpl w:val="84ECB728"/>
    <w:lvl w:ilvl="0" w:tplc="6E8C4F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A0C49E9"/>
    <w:multiLevelType w:val="hybridMultilevel"/>
    <w:tmpl w:val="EC04F246"/>
    <w:lvl w:ilvl="0" w:tplc="EE8CF614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5">
    <w:nsid w:val="2BDF572B"/>
    <w:multiLevelType w:val="multilevel"/>
    <w:tmpl w:val="CC16DE82"/>
    <w:lvl w:ilvl="0">
      <w:start w:val="2020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2025"/>
      <w:numFmt w:val="decimal"/>
      <w:lvlText w:val="%1-%2"/>
      <w:lvlJc w:val="left"/>
      <w:pPr>
        <w:ind w:left="1200" w:hanging="12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0" w:hanging="12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00" w:hanging="12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00" w:hanging="12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2EC626F0"/>
    <w:multiLevelType w:val="hybridMultilevel"/>
    <w:tmpl w:val="27401F28"/>
    <w:lvl w:ilvl="0" w:tplc="0576E7B8">
      <w:start w:val="1"/>
      <w:numFmt w:val="decimal"/>
      <w:lvlText w:val="%1."/>
      <w:lvlJc w:val="left"/>
      <w:pPr>
        <w:ind w:left="724" w:hanging="6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7">
    <w:nsid w:val="345861DA"/>
    <w:multiLevelType w:val="hybridMultilevel"/>
    <w:tmpl w:val="3850AA1A"/>
    <w:lvl w:ilvl="0" w:tplc="F9BA13A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77532BF"/>
    <w:multiLevelType w:val="hybridMultilevel"/>
    <w:tmpl w:val="103E9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21011A"/>
    <w:multiLevelType w:val="hybridMultilevel"/>
    <w:tmpl w:val="EB4205D8"/>
    <w:lvl w:ilvl="0" w:tplc="5106A57A">
      <w:start w:val="1"/>
      <w:numFmt w:val="decimal"/>
      <w:lvlText w:val="%1."/>
      <w:lvlJc w:val="left"/>
      <w:pPr>
        <w:ind w:left="795" w:hanging="43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E46C7F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21">
    <w:nsid w:val="4085648B"/>
    <w:multiLevelType w:val="hybridMultilevel"/>
    <w:tmpl w:val="5C50C9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ABE307C"/>
    <w:multiLevelType w:val="hybridMultilevel"/>
    <w:tmpl w:val="6A9096E2"/>
    <w:lvl w:ilvl="0" w:tplc="6EE0011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E511A1"/>
    <w:multiLevelType w:val="hybridMultilevel"/>
    <w:tmpl w:val="AFC6D83A"/>
    <w:lvl w:ilvl="0" w:tplc="C45A6364">
      <w:start w:val="1"/>
      <w:numFmt w:val="decimal"/>
      <w:lvlText w:val="%1."/>
      <w:lvlJc w:val="left"/>
      <w:pPr>
        <w:ind w:left="1624" w:hanging="915"/>
      </w:pPr>
      <w:rPr>
        <w:rFonts w:ascii="Times New Roman" w:eastAsia="Times New Roman" w:hAnsi="Times New Roman" w:cs="Times New Roman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571623E8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cs="Times New Roman"/>
      </w:rPr>
    </w:lvl>
  </w:abstractNum>
  <w:abstractNum w:abstractNumId="25">
    <w:nsid w:val="575E0277"/>
    <w:multiLevelType w:val="hybridMultilevel"/>
    <w:tmpl w:val="06D6B5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9195CC0"/>
    <w:multiLevelType w:val="hybridMultilevel"/>
    <w:tmpl w:val="4906E7CA"/>
    <w:lvl w:ilvl="0" w:tplc="E4AC33A8">
      <w:start w:val="1"/>
      <w:numFmt w:val="decimal"/>
      <w:lvlText w:val="%1."/>
      <w:lvlJc w:val="left"/>
      <w:pPr>
        <w:ind w:left="765" w:hanging="405"/>
      </w:pPr>
      <w:rPr>
        <w:rFonts w:ascii="Arial" w:eastAsia="Calibr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261D84"/>
    <w:multiLevelType w:val="hybridMultilevel"/>
    <w:tmpl w:val="2A2407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11540ED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cs="Times New Roman"/>
      </w:rPr>
    </w:lvl>
  </w:abstractNum>
  <w:abstractNum w:abstractNumId="29">
    <w:nsid w:val="63E357D4"/>
    <w:multiLevelType w:val="hybridMultilevel"/>
    <w:tmpl w:val="09C63B5C"/>
    <w:lvl w:ilvl="0" w:tplc="63B0B3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3F85AD3"/>
    <w:multiLevelType w:val="hybridMultilevel"/>
    <w:tmpl w:val="67B897B6"/>
    <w:lvl w:ilvl="0" w:tplc="A7DAF4C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>
    <w:nsid w:val="64445DEB"/>
    <w:multiLevelType w:val="hybridMultilevel"/>
    <w:tmpl w:val="9C0638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BAB5AFD"/>
    <w:multiLevelType w:val="hybridMultilevel"/>
    <w:tmpl w:val="6A6ADF6A"/>
    <w:lvl w:ilvl="0" w:tplc="DDD6F9F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F354F3"/>
    <w:multiLevelType w:val="hybridMultilevel"/>
    <w:tmpl w:val="0302C0E6"/>
    <w:lvl w:ilvl="0" w:tplc="78164192">
      <w:start w:val="1"/>
      <w:numFmt w:val="decimal"/>
      <w:lvlText w:val="%1."/>
      <w:lvlJc w:val="left"/>
      <w:pPr>
        <w:ind w:left="3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4">
    <w:nsid w:val="70140A8E"/>
    <w:multiLevelType w:val="hybridMultilevel"/>
    <w:tmpl w:val="3AE85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CE5CD7"/>
    <w:multiLevelType w:val="hybridMultilevel"/>
    <w:tmpl w:val="192CF60E"/>
    <w:lvl w:ilvl="0" w:tplc="E2F8DE12">
      <w:start w:val="1"/>
      <w:numFmt w:val="decimal"/>
      <w:lvlText w:val="%1."/>
      <w:lvlJc w:val="left"/>
      <w:pPr>
        <w:ind w:left="799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6">
    <w:nsid w:val="71B75210"/>
    <w:multiLevelType w:val="hybridMultilevel"/>
    <w:tmpl w:val="9C0638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7"/>
  </w:num>
  <w:num w:numId="10">
    <w:abstractNumId w:val="28"/>
  </w:num>
  <w:num w:numId="11">
    <w:abstractNumId w:val="20"/>
  </w:num>
  <w:num w:numId="12">
    <w:abstractNumId w:val="11"/>
  </w:num>
  <w:num w:numId="13">
    <w:abstractNumId w:val="24"/>
  </w:num>
  <w:num w:numId="14">
    <w:abstractNumId w:val="23"/>
  </w:num>
  <w:num w:numId="15">
    <w:abstractNumId w:val="25"/>
  </w:num>
  <w:num w:numId="16">
    <w:abstractNumId w:val="16"/>
  </w:num>
  <w:num w:numId="17">
    <w:abstractNumId w:val="31"/>
  </w:num>
  <w:num w:numId="18">
    <w:abstractNumId w:val="21"/>
  </w:num>
  <w:num w:numId="19">
    <w:abstractNumId w:val="30"/>
  </w:num>
  <w:num w:numId="20">
    <w:abstractNumId w:val="13"/>
  </w:num>
  <w:num w:numId="21">
    <w:abstractNumId w:val="27"/>
  </w:num>
  <w:num w:numId="22">
    <w:abstractNumId w:val="22"/>
  </w:num>
  <w:num w:numId="23">
    <w:abstractNumId w:val="35"/>
  </w:num>
  <w:num w:numId="24">
    <w:abstractNumId w:val="14"/>
  </w:num>
  <w:num w:numId="25">
    <w:abstractNumId w:val="12"/>
  </w:num>
  <w:num w:numId="26">
    <w:abstractNumId w:val="8"/>
  </w:num>
  <w:num w:numId="27">
    <w:abstractNumId w:val="36"/>
  </w:num>
  <w:num w:numId="28">
    <w:abstractNumId w:val="32"/>
  </w:num>
  <w:num w:numId="29">
    <w:abstractNumId w:val="26"/>
  </w:num>
  <w:num w:numId="30">
    <w:abstractNumId w:val="18"/>
  </w:num>
  <w:num w:numId="31">
    <w:abstractNumId w:val="19"/>
  </w:num>
  <w:num w:numId="32">
    <w:abstractNumId w:val="10"/>
  </w:num>
  <w:num w:numId="33">
    <w:abstractNumId w:val="9"/>
  </w:num>
  <w:num w:numId="34">
    <w:abstractNumId w:val="17"/>
  </w:num>
  <w:num w:numId="35">
    <w:abstractNumId w:val="33"/>
  </w:num>
  <w:num w:numId="36">
    <w:abstractNumId w:val="34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BC0"/>
    <w:rsid w:val="000154FC"/>
    <w:rsid w:val="00025301"/>
    <w:rsid w:val="000374D5"/>
    <w:rsid w:val="00037AD8"/>
    <w:rsid w:val="00067DA3"/>
    <w:rsid w:val="00125E20"/>
    <w:rsid w:val="001A4D31"/>
    <w:rsid w:val="00203EB2"/>
    <w:rsid w:val="0025733B"/>
    <w:rsid w:val="00310D19"/>
    <w:rsid w:val="003301B1"/>
    <w:rsid w:val="003328AD"/>
    <w:rsid w:val="003333BC"/>
    <w:rsid w:val="00350664"/>
    <w:rsid w:val="003529D7"/>
    <w:rsid w:val="00390D3A"/>
    <w:rsid w:val="003A5901"/>
    <w:rsid w:val="00401BC0"/>
    <w:rsid w:val="00416499"/>
    <w:rsid w:val="00425DD9"/>
    <w:rsid w:val="00447432"/>
    <w:rsid w:val="00465E21"/>
    <w:rsid w:val="0052582F"/>
    <w:rsid w:val="005C696F"/>
    <w:rsid w:val="005D052E"/>
    <w:rsid w:val="0061246D"/>
    <w:rsid w:val="006172C9"/>
    <w:rsid w:val="00641CB8"/>
    <w:rsid w:val="0069147D"/>
    <w:rsid w:val="006A0CD7"/>
    <w:rsid w:val="00720D8E"/>
    <w:rsid w:val="00723FDD"/>
    <w:rsid w:val="00735120"/>
    <w:rsid w:val="00794C6B"/>
    <w:rsid w:val="007E7B21"/>
    <w:rsid w:val="007F441D"/>
    <w:rsid w:val="00915CA6"/>
    <w:rsid w:val="0096342E"/>
    <w:rsid w:val="009B4719"/>
    <w:rsid w:val="009D708B"/>
    <w:rsid w:val="00A52BE2"/>
    <w:rsid w:val="00A65A36"/>
    <w:rsid w:val="00AB47BC"/>
    <w:rsid w:val="00B039A3"/>
    <w:rsid w:val="00B56AF7"/>
    <w:rsid w:val="00C169ED"/>
    <w:rsid w:val="00C81261"/>
    <w:rsid w:val="00C9372F"/>
    <w:rsid w:val="00CF3CC6"/>
    <w:rsid w:val="00D1595B"/>
    <w:rsid w:val="00DC2DC8"/>
    <w:rsid w:val="00DC5BA8"/>
    <w:rsid w:val="00E272BE"/>
    <w:rsid w:val="00E531E6"/>
    <w:rsid w:val="00E93E28"/>
    <w:rsid w:val="00EC7FF2"/>
    <w:rsid w:val="00F079F8"/>
    <w:rsid w:val="00F3414C"/>
    <w:rsid w:val="00F37727"/>
    <w:rsid w:val="00F765DB"/>
    <w:rsid w:val="00F805F6"/>
    <w:rsid w:val="00F9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3CE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B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401BC0"/>
    <w:pPr>
      <w:autoSpaceDE w:val="0"/>
      <w:autoSpaceDN w:val="0"/>
      <w:spacing w:after="0" w:line="240" w:lineRule="auto"/>
      <w:ind w:left="708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401BC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01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1BC0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037AD8"/>
  </w:style>
  <w:style w:type="character" w:styleId="a7">
    <w:name w:val="Hyperlink"/>
    <w:uiPriority w:val="99"/>
    <w:rsid w:val="00037AD8"/>
    <w:rPr>
      <w:rFonts w:cs="Times New Roman"/>
      <w:color w:val="000080"/>
      <w:u w:val="single"/>
    </w:rPr>
  </w:style>
  <w:style w:type="paragraph" w:styleId="a8">
    <w:name w:val="header"/>
    <w:basedOn w:val="a"/>
    <w:link w:val="a9"/>
    <w:uiPriority w:val="99"/>
    <w:rsid w:val="00037AD8"/>
    <w:pPr>
      <w:tabs>
        <w:tab w:val="center" w:pos="4677"/>
        <w:tab w:val="right" w:pos="9355"/>
      </w:tabs>
      <w:suppressAutoHyphens/>
      <w:spacing w:line="360" w:lineRule="auto"/>
      <w:ind w:firstLine="709"/>
      <w:jc w:val="both"/>
    </w:pPr>
    <w:rPr>
      <w:rFonts w:ascii="Times New Roman" w:hAnsi="Times New Roman" w:cs="Calibri"/>
      <w:sz w:val="24"/>
      <w:lang w:eastAsia="ar-SA"/>
    </w:rPr>
  </w:style>
  <w:style w:type="character" w:customStyle="1" w:styleId="a9">
    <w:name w:val="Верхний колонтитул Знак"/>
    <w:basedOn w:val="a0"/>
    <w:link w:val="a8"/>
    <w:uiPriority w:val="99"/>
    <w:rsid w:val="00037AD8"/>
    <w:rPr>
      <w:rFonts w:ascii="Times New Roman" w:eastAsia="Calibri" w:hAnsi="Times New Roman" w:cs="Calibri"/>
      <w:sz w:val="24"/>
      <w:lang w:eastAsia="ar-SA"/>
    </w:rPr>
  </w:style>
  <w:style w:type="paragraph" w:customStyle="1" w:styleId="10">
    <w:name w:val="Абзац списка1"/>
    <w:basedOn w:val="a"/>
    <w:uiPriority w:val="99"/>
    <w:rsid w:val="00037AD8"/>
    <w:pPr>
      <w:suppressAutoHyphens/>
      <w:spacing w:line="360" w:lineRule="auto"/>
      <w:ind w:left="720" w:firstLine="709"/>
      <w:jc w:val="both"/>
    </w:pPr>
    <w:rPr>
      <w:rFonts w:ascii="Times New Roman" w:hAnsi="Times New Roman" w:cs="Calibri"/>
      <w:sz w:val="24"/>
      <w:lang w:eastAsia="ar-SA"/>
    </w:rPr>
  </w:style>
  <w:style w:type="paragraph" w:customStyle="1" w:styleId="ConsPlusCell">
    <w:name w:val="ConsPlusCell"/>
    <w:uiPriority w:val="99"/>
    <w:rsid w:val="00037AD8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037AD8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a">
    <w:name w:val="Normal (Web)"/>
    <w:basedOn w:val="a"/>
    <w:uiPriority w:val="99"/>
    <w:rsid w:val="00037A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rsid w:val="00037AD8"/>
    <w:pPr>
      <w:tabs>
        <w:tab w:val="center" w:pos="4677"/>
        <w:tab w:val="right" w:pos="9355"/>
      </w:tabs>
      <w:suppressAutoHyphens/>
      <w:spacing w:after="0" w:line="240" w:lineRule="auto"/>
      <w:ind w:firstLine="709"/>
      <w:jc w:val="both"/>
    </w:pPr>
    <w:rPr>
      <w:rFonts w:ascii="Times New Roman" w:hAnsi="Times New Roman" w:cs="Calibri"/>
      <w:sz w:val="24"/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037AD8"/>
    <w:rPr>
      <w:rFonts w:ascii="Times New Roman" w:eastAsia="Calibri" w:hAnsi="Times New Roman" w:cs="Calibri"/>
      <w:sz w:val="24"/>
      <w:lang w:eastAsia="ar-SA"/>
    </w:rPr>
  </w:style>
  <w:style w:type="paragraph" w:customStyle="1" w:styleId="ConsPlusNormal">
    <w:name w:val="ConsPlusNormal"/>
    <w:uiPriority w:val="99"/>
    <w:rsid w:val="00037AD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d">
    <w:name w:val="FollowedHyperlink"/>
    <w:basedOn w:val="a0"/>
    <w:uiPriority w:val="99"/>
    <w:semiHidden/>
    <w:unhideWhenUsed/>
    <w:rsid w:val="00037AD8"/>
    <w:rPr>
      <w:color w:val="800080"/>
      <w:u w:val="single"/>
    </w:rPr>
  </w:style>
  <w:style w:type="paragraph" w:customStyle="1" w:styleId="font5">
    <w:name w:val="font5"/>
    <w:basedOn w:val="a"/>
    <w:rsid w:val="00037AD8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0000"/>
      <w:lang w:eastAsia="ru-RU"/>
    </w:rPr>
  </w:style>
  <w:style w:type="paragraph" w:customStyle="1" w:styleId="font6">
    <w:name w:val="font6"/>
    <w:basedOn w:val="a"/>
    <w:rsid w:val="00037AD8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000000"/>
      <w:lang w:eastAsia="ru-RU"/>
    </w:rPr>
  </w:style>
  <w:style w:type="paragraph" w:customStyle="1" w:styleId="font7">
    <w:name w:val="font7"/>
    <w:basedOn w:val="a"/>
    <w:rsid w:val="00037AD8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0000"/>
      <w:lang w:eastAsia="ru-RU"/>
    </w:rPr>
  </w:style>
  <w:style w:type="paragraph" w:customStyle="1" w:styleId="xl65">
    <w:name w:val="xl65"/>
    <w:basedOn w:val="a"/>
    <w:rsid w:val="00037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037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037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037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037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037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037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037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037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037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xl75">
    <w:name w:val="xl75"/>
    <w:basedOn w:val="a"/>
    <w:rsid w:val="00037AD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037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xl77">
    <w:name w:val="xl77"/>
    <w:basedOn w:val="a"/>
    <w:rsid w:val="00037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037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xl79">
    <w:name w:val="xl79"/>
    <w:basedOn w:val="a"/>
    <w:rsid w:val="00037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ourier New" w:eastAsia="Times New Roman" w:hAnsi="Courier New" w:cs="Courier New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037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037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037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037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xl84">
    <w:name w:val="xl84"/>
    <w:basedOn w:val="a"/>
    <w:rsid w:val="00037A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037A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037A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037A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xl88">
    <w:name w:val="xl88"/>
    <w:basedOn w:val="a"/>
    <w:rsid w:val="00037A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xl89">
    <w:name w:val="xl89"/>
    <w:basedOn w:val="a"/>
    <w:rsid w:val="00037A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xl90">
    <w:name w:val="xl90"/>
    <w:basedOn w:val="a"/>
    <w:rsid w:val="00037A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037A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037A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table" w:styleId="ae">
    <w:name w:val="Table Grid"/>
    <w:basedOn w:val="a1"/>
    <w:uiPriority w:val="59"/>
    <w:rsid w:val="00037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B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401BC0"/>
    <w:pPr>
      <w:autoSpaceDE w:val="0"/>
      <w:autoSpaceDN w:val="0"/>
      <w:spacing w:after="0" w:line="240" w:lineRule="auto"/>
      <w:ind w:left="708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401BC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01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1BC0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037AD8"/>
  </w:style>
  <w:style w:type="character" w:styleId="a7">
    <w:name w:val="Hyperlink"/>
    <w:uiPriority w:val="99"/>
    <w:rsid w:val="00037AD8"/>
    <w:rPr>
      <w:rFonts w:cs="Times New Roman"/>
      <w:color w:val="000080"/>
      <w:u w:val="single"/>
    </w:rPr>
  </w:style>
  <w:style w:type="paragraph" w:styleId="a8">
    <w:name w:val="header"/>
    <w:basedOn w:val="a"/>
    <w:link w:val="a9"/>
    <w:uiPriority w:val="99"/>
    <w:rsid w:val="00037AD8"/>
    <w:pPr>
      <w:tabs>
        <w:tab w:val="center" w:pos="4677"/>
        <w:tab w:val="right" w:pos="9355"/>
      </w:tabs>
      <w:suppressAutoHyphens/>
      <w:spacing w:line="360" w:lineRule="auto"/>
      <w:ind w:firstLine="709"/>
      <w:jc w:val="both"/>
    </w:pPr>
    <w:rPr>
      <w:rFonts w:ascii="Times New Roman" w:hAnsi="Times New Roman" w:cs="Calibri"/>
      <w:sz w:val="24"/>
      <w:lang w:eastAsia="ar-SA"/>
    </w:rPr>
  </w:style>
  <w:style w:type="character" w:customStyle="1" w:styleId="a9">
    <w:name w:val="Верхний колонтитул Знак"/>
    <w:basedOn w:val="a0"/>
    <w:link w:val="a8"/>
    <w:uiPriority w:val="99"/>
    <w:rsid w:val="00037AD8"/>
    <w:rPr>
      <w:rFonts w:ascii="Times New Roman" w:eastAsia="Calibri" w:hAnsi="Times New Roman" w:cs="Calibri"/>
      <w:sz w:val="24"/>
      <w:lang w:eastAsia="ar-SA"/>
    </w:rPr>
  </w:style>
  <w:style w:type="paragraph" w:customStyle="1" w:styleId="10">
    <w:name w:val="Абзац списка1"/>
    <w:basedOn w:val="a"/>
    <w:uiPriority w:val="99"/>
    <w:rsid w:val="00037AD8"/>
    <w:pPr>
      <w:suppressAutoHyphens/>
      <w:spacing w:line="360" w:lineRule="auto"/>
      <w:ind w:left="720" w:firstLine="709"/>
      <w:jc w:val="both"/>
    </w:pPr>
    <w:rPr>
      <w:rFonts w:ascii="Times New Roman" w:hAnsi="Times New Roman" w:cs="Calibri"/>
      <w:sz w:val="24"/>
      <w:lang w:eastAsia="ar-SA"/>
    </w:rPr>
  </w:style>
  <w:style w:type="paragraph" w:customStyle="1" w:styleId="ConsPlusCell">
    <w:name w:val="ConsPlusCell"/>
    <w:uiPriority w:val="99"/>
    <w:rsid w:val="00037AD8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037AD8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a">
    <w:name w:val="Normal (Web)"/>
    <w:basedOn w:val="a"/>
    <w:uiPriority w:val="99"/>
    <w:rsid w:val="00037A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rsid w:val="00037AD8"/>
    <w:pPr>
      <w:tabs>
        <w:tab w:val="center" w:pos="4677"/>
        <w:tab w:val="right" w:pos="9355"/>
      </w:tabs>
      <w:suppressAutoHyphens/>
      <w:spacing w:after="0" w:line="240" w:lineRule="auto"/>
      <w:ind w:firstLine="709"/>
      <w:jc w:val="both"/>
    </w:pPr>
    <w:rPr>
      <w:rFonts w:ascii="Times New Roman" w:hAnsi="Times New Roman" w:cs="Calibri"/>
      <w:sz w:val="24"/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037AD8"/>
    <w:rPr>
      <w:rFonts w:ascii="Times New Roman" w:eastAsia="Calibri" w:hAnsi="Times New Roman" w:cs="Calibri"/>
      <w:sz w:val="24"/>
      <w:lang w:eastAsia="ar-SA"/>
    </w:rPr>
  </w:style>
  <w:style w:type="paragraph" w:customStyle="1" w:styleId="ConsPlusNormal">
    <w:name w:val="ConsPlusNormal"/>
    <w:uiPriority w:val="99"/>
    <w:rsid w:val="00037AD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d">
    <w:name w:val="FollowedHyperlink"/>
    <w:basedOn w:val="a0"/>
    <w:uiPriority w:val="99"/>
    <w:semiHidden/>
    <w:unhideWhenUsed/>
    <w:rsid w:val="00037AD8"/>
    <w:rPr>
      <w:color w:val="800080"/>
      <w:u w:val="single"/>
    </w:rPr>
  </w:style>
  <w:style w:type="paragraph" w:customStyle="1" w:styleId="font5">
    <w:name w:val="font5"/>
    <w:basedOn w:val="a"/>
    <w:rsid w:val="00037AD8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0000"/>
      <w:lang w:eastAsia="ru-RU"/>
    </w:rPr>
  </w:style>
  <w:style w:type="paragraph" w:customStyle="1" w:styleId="font6">
    <w:name w:val="font6"/>
    <w:basedOn w:val="a"/>
    <w:rsid w:val="00037AD8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000000"/>
      <w:lang w:eastAsia="ru-RU"/>
    </w:rPr>
  </w:style>
  <w:style w:type="paragraph" w:customStyle="1" w:styleId="font7">
    <w:name w:val="font7"/>
    <w:basedOn w:val="a"/>
    <w:rsid w:val="00037AD8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0000"/>
      <w:lang w:eastAsia="ru-RU"/>
    </w:rPr>
  </w:style>
  <w:style w:type="paragraph" w:customStyle="1" w:styleId="xl65">
    <w:name w:val="xl65"/>
    <w:basedOn w:val="a"/>
    <w:rsid w:val="00037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037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037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037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037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037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037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037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037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037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xl75">
    <w:name w:val="xl75"/>
    <w:basedOn w:val="a"/>
    <w:rsid w:val="00037AD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037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xl77">
    <w:name w:val="xl77"/>
    <w:basedOn w:val="a"/>
    <w:rsid w:val="00037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037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xl79">
    <w:name w:val="xl79"/>
    <w:basedOn w:val="a"/>
    <w:rsid w:val="00037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ourier New" w:eastAsia="Times New Roman" w:hAnsi="Courier New" w:cs="Courier New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037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037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037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037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xl84">
    <w:name w:val="xl84"/>
    <w:basedOn w:val="a"/>
    <w:rsid w:val="00037A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037A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037A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037A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xl88">
    <w:name w:val="xl88"/>
    <w:basedOn w:val="a"/>
    <w:rsid w:val="00037A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xl89">
    <w:name w:val="xl89"/>
    <w:basedOn w:val="a"/>
    <w:rsid w:val="00037A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xl90">
    <w:name w:val="xl90"/>
    <w:basedOn w:val="a"/>
    <w:rsid w:val="00037A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037A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037A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table" w:styleId="ae">
    <w:name w:val="Table Grid"/>
    <w:basedOn w:val="a1"/>
    <w:uiPriority w:val="59"/>
    <w:rsid w:val="00037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1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1565</TotalTime>
  <Pages>40</Pages>
  <Words>7414</Words>
  <Characters>42266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 Windows</cp:lastModifiedBy>
  <cp:revision>43</cp:revision>
  <cp:lastPrinted>2026-04-01T01:22:00Z</cp:lastPrinted>
  <dcterms:created xsi:type="dcterms:W3CDTF">2023-01-12T02:01:00Z</dcterms:created>
  <dcterms:modified xsi:type="dcterms:W3CDTF">2026-04-14T07:22:00Z</dcterms:modified>
</cp:coreProperties>
</file>